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B25BA" w14:textId="207690E7" w:rsidR="00917646" w:rsidRDefault="00917646">
      <w:pPr>
        <w:spacing w:before="3" w:line="100" w:lineRule="exact"/>
        <w:rPr>
          <w:sz w:val="10"/>
          <w:szCs w:val="10"/>
        </w:rPr>
      </w:pPr>
    </w:p>
    <w:p w14:paraId="3F93143B" w14:textId="416C729A" w:rsidR="001D5167" w:rsidRDefault="00CC2E86" w:rsidP="001D5167">
      <w:pPr>
        <w:rPr>
          <w:noProof/>
          <w:lang w:eastAsia="en-GB"/>
        </w:rPr>
      </w:pPr>
      <w:r w:rsidRPr="007C2F66">
        <w:rPr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4B2E8AB6" wp14:editId="3AEF6CD1">
                <wp:simplePos x="0" y="0"/>
                <wp:positionH relativeFrom="page">
                  <wp:posOffset>6819900</wp:posOffset>
                </wp:positionH>
                <wp:positionV relativeFrom="page">
                  <wp:posOffset>257175</wp:posOffset>
                </wp:positionV>
                <wp:extent cx="476250" cy="9709150"/>
                <wp:effectExtent l="0" t="19050" r="76200" b="10160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76250" cy="9709150"/>
                          <a:chOff x="10212" y="366"/>
                          <a:chExt cx="0" cy="15645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212" y="366"/>
                            <a:ext cx="0" cy="15645"/>
                          </a:xfrm>
                          <a:custGeom>
                            <a:avLst/>
                            <a:gdLst>
                              <a:gd name="T0" fmla="+- 0 366 366"/>
                              <a:gd name="T1" fmla="*/ 366 h 15645"/>
                              <a:gd name="T2" fmla="+- 0 16011 366"/>
                              <a:gd name="T3" fmla="*/ 16011 h 156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45">
                                <a:moveTo>
                                  <a:pt x="0" y="0"/>
                                </a:moveTo>
                                <a:lnTo>
                                  <a:pt x="0" y="15645"/>
                                </a:lnTo>
                              </a:path>
                            </a:pathLst>
                          </a:custGeom>
                          <a:ln>
                            <a:solidFill>
                              <a:srgbClr val="92D050"/>
                            </a:solidFill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FC4BF" id="Group 3" o:spid="_x0000_s1026" style="position:absolute;margin-left:537pt;margin-top:20.25pt;width:37.5pt;height:764.5pt;flip:x;z-index:-251658240;mso-position-horizontal-relative:page;mso-position-vertical-relative:page" coordorigin="10212,366" coordsize="0,1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">
                <v:shape id="Freeform 4" o:spid="_x0000_s1027" style="position:absolute;left:10212;top:366;width:0;height:15645;visibility:visible;mso-wrap-style:square;v-text-anchor:top" coordsize="0,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" path="m,l,15645e" filled="f" strokecolor="#92d050" strokeweight="3pt">
                  <v:shadow on="t" color="black" opacity="22937f" origin=",.5" offset="0,.63889mm"/>
                  <v:path arrowok="t" o:connecttype="custom" o:connectlocs="0,366;0,16011" o:connectangles="0,0"/>
                </v:shape>
                <w10:wrap anchorx="page" anchory="page"/>
                <w10:anchorlock/>
              </v:group>
            </w:pict>
          </mc:Fallback>
        </mc:AlternateContent>
      </w:r>
      <w:r w:rsidR="00520CBF">
        <w:rPr>
          <w:noProof/>
          <w:lang w:eastAsia="en-GB"/>
        </w:rPr>
        <w:t xml:space="preserve">                                                </w:t>
      </w:r>
    </w:p>
    <w:p w14:paraId="087BF61A" w14:textId="771CF47A" w:rsidR="001D5167" w:rsidRDefault="001D5167" w:rsidP="001D5167">
      <w:pPr>
        <w:rPr>
          <w:noProof/>
          <w:lang w:eastAsia="en-GB"/>
        </w:rPr>
      </w:pPr>
    </w:p>
    <w:p w14:paraId="2CDBE901" w14:textId="2A9BB582" w:rsidR="000C4F79" w:rsidRDefault="000C4F79" w:rsidP="001D5167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40632A" wp14:editId="388DF0A6">
            <wp:simplePos x="0" y="0"/>
            <wp:positionH relativeFrom="margin">
              <wp:posOffset>1990725</wp:posOffset>
            </wp:positionH>
            <wp:positionV relativeFrom="paragraph">
              <wp:posOffset>55245</wp:posOffset>
            </wp:positionV>
            <wp:extent cx="2514600" cy="10569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31689" r="5380" b="30344"/>
                    <a:stretch/>
                  </pic:blipFill>
                  <pic:spPr bwMode="auto">
                    <a:xfrm>
                      <a:off x="0" y="0"/>
                      <a:ext cx="2514600" cy="10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60C74" w14:textId="47A89CFF" w:rsidR="000C4F79" w:rsidRDefault="000C4F79" w:rsidP="001D5167">
      <w:pPr>
        <w:rPr>
          <w:noProof/>
          <w:lang w:eastAsia="en-GB"/>
        </w:rPr>
      </w:pPr>
    </w:p>
    <w:p w14:paraId="57172F03" w14:textId="2F736433" w:rsidR="000C4F79" w:rsidRDefault="000C4F79" w:rsidP="001D5167">
      <w:pPr>
        <w:rPr>
          <w:noProof/>
          <w:lang w:eastAsia="en-GB"/>
        </w:rPr>
      </w:pPr>
    </w:p>
    <w:p w14:paraId="78D7D7C2" w14:textId="0B7D2883" w:rsidR="000C4F79" w:rsidRDefault="000C4F79" w:rsidP="00A44445">
      <w:pPr>
        <w:jc w:val="center"/>
        <w:rPr>
          <w:noProof/>
          <w:lang w:eastAsia="en-GB"/>
        </w:rPr>
      </w:pPr>
    </w:p>
    <w:p w14:paraId="5B87E6F4" w14:textId="07B415C8" w:rsidR="000C4F79" w:rsidRDefault="000C4F79" w:rsidP="001D5167">
      <w:pPr>
        <w:rPr>
          <w:noProof/>
          <w:lang w:eastAsia="en-GB"/>
        </w:rPr>
      </w:pPr>
    </w:p>
    <w:p w14:paraId="22B445CB" w14:textId="78E62FB2" w:rsidR="000C4F79" w:rsidRDefault="000C4F79" w:rsidP="001D5167">
      <w:pPr>
        <w:rPr>
          <w:noProof/>
          <w:lang w:eastAsia="en-GB"/>
        </w:rPr>
      </w:pPr>
    </w:p>
    <w:p w14:paraId="31C0AD49" w14:textId="77777777" w:rsidR="000C4F79" w:rsidRDefault="000C4F79" w:rsidP="001D5167">
      <w:pPr>
        <w:rPr>
          <w:noProof/>
          <w:lang w:eastAsia="en-GB"/>
        </w:rPr>
      </w:pPr>
    </w:p>
    <w:p w14:paraId="2C2D0C9B" w14:textId="05D97467" w:rsidR="00A44445" w:rsidRPr="00A44445" w:rsidRDefault="001D5167" w:rsidP="00A44445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600"/>
        </w:tabs>
        <w:rPr>
          <w:noProof/>
          <w:lang w:eastAsia="en-GB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35AE2701" w14:textId="1FA37C11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 w:cstheme="minorHAnsi"/>
          <w:sz w:val="24"/>
          <w:szCs w:val="24"/>
          <w:u w:val="single"/>
        </w:rPr>
      </w:pPr>
      <w:r w:rsidRPr="00A44445">
        <w:rPr>
          <w:rFonts w:asciiTheme="majorHAnsi" w:hAnsiTheme="majorHAnsi" w:cstheme="minorHAnsi"/>
          <w:sz w:val="24"/>
          <w:szCs w:val="24"/>
          <w:u w:val="single"/>
        </w:rPr>
        <w:t>Essex green Roofing Sedum Blanket Species List</w:t>
      </w:r>
      <w:bookmarkStart w:id="0" w:name="_GoBack"/>
      <w:bookmarkEnd w:id="0"/>
    </w:p>
    <w:p w14:paraId="3ED5A95E" w14:textId="2681B095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>Sedum album</w:t>
      </w:r>
    </w:p>
    <w:p w14:paraId="25CF5956" w14:textId="42E6B7E5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hybridum</w:t>
      </w:r>
      <w:proofErr w:type="spellEnd"/>
    </w:p>
    <w:p w14:paraId="1EA2F815" w14:textId="1467BF23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floriferum</w:t>
      </w:r>
      <w:proofErr w:type="spellEnd"/>
    </w:p>
    <w:p w14:paraId="6D140E2D" w14:textId="6EA4B14C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ellacombianum</w:t>
      </w:r>
      <w:proofErr w:type="spellEnd"/>
    </w:p>
    <w:p w14:paraId="3570B84E" w14:textId="5E843B7B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selskianum</w:t>
      </w:r>
      <w:proofErr w:type="spellEnd"/>
      <w:r w:rsidRPr="00A44445">
        <w:rPr>
          <w:rFonts w:asciiTheme="majorHAnsi" w:hAnsiTheme="majorHAnsi"/>
          <w:sz w:val="24"/>
          <w:szCs w:val="24"/>
        </w:rPr>
        <w:t xml:space="preserve"> true</w:t>
      </w:r>
    </w:p>
    <w:p w14:paraId="405B47CD" w14:textId="04E88D5D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pulchellum</w:t>
      </w:r>
      <w:proofErr w:type="spellEnd"/>
    </w:p>
    <w:p w14:paraId="08DE578C" w14:textId="6883D045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reflexum</w:t>
      </w:r>
      <w:proofErr w:type="spellEnd"/>
    </w:p>
    <w:p w14:paraId="54D141B1" w14:textId="23D9DCB5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middendorfianum</w:t>
      </w:r>
      <w:proofErr w:type="spellEnd"/>
    </w:p>
    <w:p w14:paraId="7AD2071A" w14:textId="62BEEADE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montanum</w:t>
      </w:r>
      <w:proofErr w:type="spellEnd"/>
    </w:p>
    <w:p w14:paraId="66676E8C" w14:textId="2A5244BB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montanum</w:t>
      </w:r>
      <w:proofErr w:type="spellEnd"/>
      <w:r w:rsidRPr="00A44445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44445">
        <w:rPr>
          <w:rFonts w:asciiTheme="majorHAnsi" w:hAnsiTheme="majorHAnsi"/>
          <w:sz w:val="24"/>
          <w:szCs w:val="24"/>
        </w:rPr>
        <w:t>orientale</w:t>
      </w:r>
      <w:proofErr w:type="spellEnd"/>
    </w:p>
    <w:p w14:paraId="2908E5AD" w14:textId="6AE109C7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sexangulare</w:t>
      </w:r>
      <w:proofErr w:type="spellEnd"/>
    </w:p>
    <w:p w14:paraId="555FD824" w14:textId="7ADB72A9" w:rsidR="00A44445" w:rsidRPr="00A44445" w:rsidRDefault="00A44445" w:rsidP="00A44445">
      <w:pPr>
        <w:spacing w:before="100" w:beforeAutospacing="1" w:after="100" w:afterAutospacing="1"/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>Sedum acre</w:t>
      </w:r>
    </w:p>
    <w:p w14:paraId="58F3C30E" w14:textId="6801CF74" w:rsidR="00A44445" w:rsidRPr="00A44445" w:rsidRDefault="00A44445" w:rsidP="00A44445">
      <w:pPr>
        <w:jc w:val="center"/>
        <w:rPr>
          <w:rFonts w:asciiTheme="majorHAnsi" w:hAnsiTheme="majorHAnsi"/>
          <w:sz w:val="24"/>
          <w:szCs w:val="24"/>
        </w:rPr>
      </w:pPr>
      <w:r w:rsidRPr="00A44445">
        <w:rPr>
          <w:rFonts w:asciiTheme="majorHAnsi" w:hAnsiTheme="majorHAnsi"/>
          <w:sz w:val="24"/>
          <w:szCs w:val="24"/>
        </w:rPr>
        <w:t xml:space="preserve">Sedum </w:t>
      </w:r>
      <w:proofErr w:type="spellStart"/>
      <w:r w:rsidRPr="00A44445">
        <w:rPr>
          <w:rFonts w:asciiTheme="majorHAnsi" w:hAnsiTheme="majorHAnsi"/>
          <w:sz w:val="24"/>
          <w:szCs w:val="24"/>
        </w:rPr>
        <w:t>spurium</w:t>
      </w:r>
      <w:proofErr w:type="spellEnd"/>
      <w:r w:rsidRPr="00A44445">
        <w:rPr>
          <w:rFonts w:asciiTheme="majorHAnsi" w:hAnsiTheme="majorHAnsi"/>
          <w:sz w:val="24"/>
          <w:szCs w:val="24"/>
        </w:rPr>
        <w:t> ‘</w:t>
      </w:r>
      <w:proofErr w:type="spellStart"/>
      <w:r w:rsidRPr="00A44445">
        <w:rPr>
          <w:rFonts w:asciiTheme="majorHAnsi" w:hAnsiTheme="majorHAnsi"/>
          <w:sz w:val="24"/>
          <w:szCs w:val="24"/>
        </w:rPr>
        <w:t>Coccineum</w:t>
      </w:r>
      <w:proofErr w:type="spellEnd"/>
      <w:r w:rsidRPr="00A44445">
        <w:rPr>
          <w:rFonts w:asciiTheme="majorHAnsi" w:hAnsiTheme="majorHAnsi"/>
          <w:sz w:val="24"/>
          <w:szCs w:val="24"/>
        </w:rPr>
        <w:t>'</w:t>
      </w:r>
    </w:p>
    <w:p w14:paraId="353EED4A" w14:textId="35265D6C" w:rsidR="009B53D5" w:rsidRDefault="009B53D5" w:rsidP="00A44445">
      <w:pPr>
        <w:tabs>
          <w:tab w:val="left" w:pos="4330"/>
        </w:tabs>
        <w:jc w:val="center"/>
        <w:rPr>
          <w:rFonts w:ascii="Verdana" w:hAnsi="Verdana"/>
          <w:sz w:val="18"/>
          <w:szCs w:val="24"/>
          <w:bdr w:val="none" w:sz="0" w:space="0" w:color="auto" w:frame="1"/>
          <w:shd w:val="clear" w:color="auto" w:fill="FFFFFF"/>
        </w:rPr>
      </w:pPr>
    </w:p>
    <w:p w14:paraId="476CE3AC" w14:textId="578BC16C" w:rsidR="00A44445" w:rsidRPr="00A44445" w:rsidRDefault="00A44445" w:rsidP="00A44445">
      <w:pPr>
        <w:jc w:val="center"/>
        <w:rPr>
          <w:rFonts w:ascii="Verdana" w:hAnsi="Verdana"/>
          <w:sz w:val="18"/>
          <w:szCs w:val="24"/>
        </w:rPr>
      </w:pPr>
    </w:p>
    <w:p w14:paraId="074A5019" w14:textId="11AE9375" w:rsidR="00A44445" w:rsidRPr="00A44445" w:rsidRDefault="00A44445" w:rsidP="00A44445">
      <w:pPr>
        <w:jc w:val="center"/>
        <w:rPr>
          <w:rFonts w:ascii="Verdana" w:hAnsi="Verdana"/>
          <w:sz w:val="18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AD6FD0B" wp14:editId="57AC0E40">
            <wp:simplePos x="0" y="0"/>
            <wp:positionH relativeFrom="margin">
              <wp:posOffset>762000</wp:posOffset>
            </wp:positionH>
            <wp:positionV relativeFrom="paragraph">
              <wp:posOffset>62865</wp:posOffset>
            </wp:positionV>
            <wp:extent cx="5095875" cy="2865120"/>
            <wp:effectExtent l="0" t="0" r="0" b="0"/>
            <wp:wrapTight wrapText="bothSides">
              <wp:wrapPolygon edited="0">
                <wp:start x="10820" y="1723"/>
                <wp:lineTo x="6944" y="6606"/>
                <wp:lineTo x="5491" y="7324"/>
                <wp:lineTo x="4845" y="8043"/>
                <wp:lineTo x="4845" y="8904"/>
                <wp:lineTo x="2665" y="11920"/>
                <wp:lineTo x="2907" y="13644"/>
                <wp:lineTo x="7267" y="15798"/>
                <wp:lineTo x="13081" y="19676"/>
                <wp:lineTo x="13162" y="19963"/>
                <wp:lineTo x="13727" y="19963"/>
                <wp:lineTo x="18410" y="5314"/>
                <wp:lineTo x="18087" y="4596"/>
                <wp:lineTo x="17119" y="4021"/>
                <wp:lineTo x="14050" y="2729"/>
                <wp:lineTo x="11385" y="1723"/>
                <wp:lineTo x="10820" y="1723"/>
              </wp:wrapPolygon>
            </wp:wrapTight>
            <wp:docPr id="4" name="Picture 4" descr="A circuit board with a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dumBlank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C84D4" w14:textId="0421908F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6AC9BAE2" w14:textId="3965CE78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7CB9D2CD" w14:textId="7FD8FE67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42A4A00B" w14:textId="409C8BC1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50AA4913" w14:textId="2FC22F33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47999470" w14:textId="69E06F84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62230B32" w14:textId="75715ABF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18B34C92" w14:textId="318D4831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141760C3" w14:textId="5FE7CDF6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5AD54E40" w14:textId="4427DF11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48A565A5" w14:textId="0C3935F3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09D757F0" w14:textId="25554F8E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54D9CB5C" w14:textId="79F72DE4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45BBC2B0" w14:textId="4F28A132" w:rsidR="00A44445" w:rsidRDefault="00A44445" w:rsidP="00A44445">
      <w:pPr>
        <w:rPr>
          <w:rFonts w:ascii="Verdana" w:hAnsi="Verdana"/>
          <w:sz w:val="18"/>
          <w:szCs w:val="24"/>
          <w:bdr w:val="none" w:sz="0" w:space="0" w:color="auto" w:frame="1"/>
          <w:shd w:val="clear" w:color="auto" w:fill="FFFFFF"/>
        </w:rPr>
      </w:pPr>
    </w:p>
    <w:p w14:paraId="64BCCB09" w14:textId="39C60A3C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7D838433" w14:textId="397381A7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1F41B784" w14:textId="372A003F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p w14:paraId="5239625D" w14:textId="6EBE04A8" w:rsidR="00A44445" w:rsidRPr="00A44445" w:rsidRDefault="00A44445" w:rsidP="00A44445">
      <w:pPr>
        <w:rPr>
          <w:rFonts w:ascii="Verdana" w:hAnsi="Verdana"/>
          <w:sz w:val="18"/>
          <w:szCs w:val="24"/>
        </w:rPr>
      </w:pPr>
    </w:p>
    <w:sectPr w:rsidR="00A44445" w:rsidRPr="00A44445">
      <w:footerReference w:type="default" r:id="rId10"/>
      <w:type w:val="continuous"/>
      <w:pgSz w:w="11920" w:h="16840"/>
      <w:pgMar w:top="40" w:right="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DD394" w14:textId="77777777" w:rsidR="00230C40" w:rsidRDefault="00230C40" w:rsidP="00140640">
      <w:r>
        <w:separator/>
      </w:r>
    </w:p>
  </w:endnote>
  <w:endnote w:type="continuationSeparator" w:id="0">
    <w:p w14:paraId="2699A368" w14:textId="77777777" w:rsidR="00230C40" w:rsidRDefault="00230C40" w:rsidP="0014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85DF1" w14:textId="29AB52CA" w:rsidR="00672772" w:rsidRPr="009B53D5" w:rsidRDefault="00672772" w:rsidP="00672772">
    <w:pPr>
      <w:tabs>
        <w:tab w:val="left" w:pos="8935"/>
      </w:tabs>
      <w:rPr>
        <w:rFonts w:eastAsiaTheme="minorHAnsi"/>
      </w:rPr>
    </w:pPr>
  </w:p>
  <w:p w14:paraId="60C8D60B" w14:textId="77777777" w:rsidR="00672772" w:rsidRPr="00672772" w:rsidRDefault="00672772" w:rsidP="00672772">
    <w:pPr>
      <w:tabs>
        <w:tab w:val="left" w:pos="8935"/>
      </w:tabs>
      <w:rPr>
        <w:rFonts w:ascii="Verdana" w:eastAsiaTheme="minorHAnsi" w:hAnsi="Verdana" w:cstheme="minorBidi"/>
        <w:sz w:val="18"/>
        <w:szCs w:val="24"/>
        <w:lang w:val="en-GB"/>
      </w:rPr>
    </w:pPr>
  </w:p>
  <w:p w14:paraId="13C848A1" w14:textId="540FA519" w:rsidR="000F5174" w:rsidRPr="000F5174" w:rsidRDefault="00140640" w:rsidP="000F5174">
    <w:pPr>
      <w:rPr>
        <w:noProof/>
      </w:rPr>
    </w:pPr>
    <w:r>
      <w:rPr>
        <w:noProof/>
      </w:rP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71250" w14:textId="77777777" w:rsidR="00230C40" w:rsidRDefault="00230C40" w:rsidP="00140640">
      <w:r>
        <w:separator/>
      </w:r>
    </w:p>
  </w:footnote>
  <w:footnote w:type="continuationSeparator" w:id="0">
    <w:p w14:paraId="7A8DFCA6" w14:textId="77777777" w:rsidR="00230C40" w:rsidRDefault="00230C40" w:rsidP="00140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17AF9"/>
    <w:multiLevelType w:val="hybridMultilevel"/>
    <w:tmpl w:val="69787760"/>
    <w:lvl w:ilvl="0" w:tplc="DD5E136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A1D6C"/>
    <w:multiLevelType w:val="hybridMultilevel"/>
    <w:tmpl w:val="01E884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77F02"/>
    <w:multiLevelType w:val="hybridMultilevel"/>
    <w:tmpl w:val="64022A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C096A"/>
    <w:multiLevelType w:val="hybridMultilevel"/>
    <w:tmpl w:val="1F206B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6491C"/>
    <w:multiLevelType w:val="hybridMultilevel"/>
    <w:tmpl w:val="E7C87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B5E70"/>
    <w:multiLevelType w:val="hybridMultilevel"/>
    <w:tmpl w:val="9C8AFACE"/>
    <w:lvl w:ilvl="0" w:tplc="2F448E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E2DE3"/>
    <w:multiLevelType w:val="hybridMultilevel"/>
    <w:tmpl w:val="516AB962"/>
    <w:lvl w:ilvl="0" w:tplc="978E8A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F14FD0"/>
    <w:multiLevelType w:val="hybridMultilevel"/>
    <w:tmpl w:val="36640672"/>
    <w:lvl w:ilvl="0" w:tplc="B04E23C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D60241"/>
    <w:multiLevelType w:val="hybridMultilevel"/>
    <w:tmpl w:val="5686CCB0"/>
    <w:lvl w:ilvl="0" w:tplc="FC84059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52D39"/>
    <w:multiLevelType w:val="multilevel"/>
    <w:tmpl w:val="3C2A84B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8924DFB"/>
    <w:multiLevelType w:val="hybridMultilevel"/>
    <w:tmpl w:val="99BE7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B06BB"/>
    <w:multiLevelType w:val="hybridMultilevel"/>
    <w:tmpl w:val="F3720C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46"/>
    <w:rsid w:val="0000042C"/>
    <w:rsid w:val="00001E6A"/>
    <w:rsid w:val="00001E88"/>
    <w:rsid w:val="00012044"/>
    <w:rsid w:val="000121CD"/>
    <w:rsid w:val="0001747D"/>
    <w:rsid w:val="00017565"/>
    <w:rsid w:val="00023FAC"/>
    <w:rsid w:val="00032A89"/>
    <w:rsid w:val="000473C3"/>
    <w:rsid w:val="000512CA"/>
    <w:rsid w:val="0005302F"/>
    <w:rsid w:val="00053879"/>
    <w:rsid w:val="00055C28"/>
    <w:rsid w:val="00063957"/>
    <w:rsid w:val="00073AD3"/>
    <w:rsid w:val="0007530C"/>
    <w:rsid w:val="00075DB8"/>
    <w:rsid w:val="00077DAE"/>
    <w:rsid w:val="00077F81"/>
    <w:rsid w:val="000837FA"/>
    <w:rsid w:val="00087448"/>
    <w:rsid w:val="000A7FD7"/>
    <w:rsid w:val="000B0B89"/>
    <w:rsid w:val="000B620C"/>
    <w:rsid w:val="000C37CB"/>
    <w:rsid w:val="000C4F79"/>
    <w:rsid w:val="000C59CF"/>
    <w:rsid w:val="000D6A55"/>
    <w:rsid w:val="000D6BC4"/>
    <w:rsid w:val="000E6074"/>
    <w:rsid w:val="000F5174"/>
    <w:rsid w:val="00111866"/>
    <w:rsid w:val="00114A07"/>
    <w:rsid w:val="001259A9"/>
    <w:rsid w:val="00127AA8"/>
    <w:rsid w:val="00140640"/>
    <w:rsid w:val="00144001"/>
    <w:rsid w:val="001518C8"/>
    <w:rsid w:val="00153578"/>
    <w:rsid w:val="00156B6C"/>
    <w:rsid w:val="0016157A"/>
    <w:rsid w:val="00165B41"/>
    <w:rsid w:val="00170E36"/>
    <w:rsid w:val="001753B9"/>
    <w:rsid w:val="00175D56"/>
    <w:rsid w:val="001804C4"/>
    <w:rsid w:val="0018274E"/>
    <w:rsid w:val="00182791"/>
    <w:rsid w:val="00183D87"/>
    <w:rsid w:val="00183F0B"/>
    <w:rsid w:val="001851BE"/>
    <w:rsid w:val="00195CE8"/>
    <w:rsid w:val="001A187E"/>
    <w:rsid w:val="001A3182"/>
    <w:rsid w:val="001A36B7"/>
    <w:rsid w:val="001C75E1"/>
    <w:rsid w:val="001D3A7B"/>
    <w:rsid w:val="001D5167"/>
    <w:rsid w:val="001D606D"/>
    <w:rsid w:val="001F10C1"/>
    <w:rsid w:val="001F4A68"/>
    <w:rsid w:val="001F524C"/>
    <w:rsid w:val="00202C37"/>
    <w:rsid w:val="0022178A"/>
    <w:rsid w:val="00222F9A"/>
    <w:rsid w:val="00223D9C"/>
    <w:rsid w:val="00230C40"/>
    <w:rsid w:val="00237754"/>
    <w:rsid w:val="00243F35"/>
    <w:rsid w:val="00245ED8"/>
    <w:rsid w:val="00252543"/>
    <w:rsid w:val="0025359D"/>
    <w:rsid w:val="002655B2"/>
    <w:rsid w:val="002725F3"/>
    <w:rsid w:val="002773F1"/>
    <w:rsid w:val="00294425"/>
    <w:rsid w:val="002952DD"/>
    <w:rsid w:val="002972AE"/>
    <w:rsid w:val="002A5F5B"/>
    <w:rsid w:val="002B12E5"/>
    <w:rsid w:val="002D2E56"/>
    <w:rsid w:val="002E03C7"/>
    <w:rsid w:val="002E3136"/>
    <w:rsid w:val="002E6B07"/>
    <w:rsid w:val="002F0A0A"/>
    <w:rsid w:val="002F146A"/>
    <w:rsid w:val="002F3B5A"/>
    <w:rsid w:val="00320D76"/>
    <w:rsid w:val="00324871"/>
    <w:rsid w:val="00331721"/>
    <w:rsid w:val="00335589"/>
    <w:rsid w:val="00354CBE"/>
    <w:rsid w:val="00362244"/>
    <w:rsid w:val="00362FD0"/>
    <w:rsid w:val="00365EB6"/>
    <w:rsid w:val="00370C9C"/>
    <w:rsid w:val="00397115"/>
    <w:rsid w:val="003A0745"/>
    <w:rsid w:val="003A4728"/>
    <w:rsid w:val="003B2F31"/>
    <w:rsid w:val="003B3302"/>
    <w:rsid w:val="003E23B2"/>
    <w:rsid w:val="003E51AE"/>
    <w:rsid w:val="003F3CEB"/>
    <w:rsid w:val="003F6E1A"/>
    <w:rsid w:val="0040173C"/>
    <w:rsid w:val="0041068E"/>
    <w:rsid w:val="004121EB"/>
    <w:rsid w:val="00413311"/>
    <w:rsid w:val="004143F2"/>
    <w:rsid w:val="0042650B"/>
    <w:rsid w:val="004272C6"/>
    <w:rsid w:val="00427BA7"/>
    <w:rsid w:val="004351F3"/>
    <w:rsid w:val="0044472F"/>
    <w:rsid w:val="004452EA"/>
    <w:rsid w:val="0046373F"/>
    <w:rsid w:val="00464F19"/>
    <w:rsid w:val="00467F99"/>
    <w:rsid w:val="0048108A"/>
    <w:rsid w:val="00486184"/>
    <w:rsid w:val="004867BB"/>
    <w:rsid w:val="004932BC"/>
    <w:rsid w:val="004A2035"/>
    <w:rsid w:val="004A337D"/>
    <w:rsid w:val="004B3912"/>
    <w:rsid w:val="004C7C06"/>
    <w:rsid w:val="004E50A7"/>
    <w:rsid w:val="004E77D3"/>
    <w:rsid w:val="004F1369"/>
    <w:rsid w:val="004F48C4"/>
    <w:rsid w:val="004F5D53"/>
    <w:rsid w:val="004F722B"/>
    <w:rsid w:val="00504328"/>
    <w:rsid w:val="0051644A"/>
    <w:rsid w:val="00520558"/>
    <w:rsid w:val="00520CBF"/>
    <w:rsid w:val="0052151D"/>
    <w:rsid w:val="00522DC0"/>
    <w:rsid w:val="00527EE8"/>
    <w:rsid w:val="00537B75"/>
    <w:rsid w:val="00540155"/>
    <w:rsid w:val="00540FC8"/>
    <w:rsid w:val="005423CE"/>
    <w:rsid w:val="00547338"/>
    <w:rsid w:val="00572BAB"/>
    <w:rsid w:val="00576475"/>
    <w:rsid w:val="00576F0C"/>
    <w:rsid w:val="0058073D"/>
    <w:rsid w:val="00591E8B"/>
    <w:rsid w:val="00592A70"/>
    <w:rsid w:val="00594783"/>
    <w:rsid w:val="005957A7"/>
    <w:rsid w:val="00596A98"/>
    <w:rsid w:val="005A7BBF"/>
    <w:rsid w:val="005B2CA3"/>
    <w:rsid w:val="005C68D2"/>
    <w:rsid w:val="005D37F9"/>
    <w:rsid w:val="005D6A6B"/>
    <w:rsid w:val="005E0222"/>
    <w:rsid w:val="005E5B47"/>
    <w:rsid w:val="006144D7"/>
    <w:rsid w:val="0061659B"/>
    <w:rsid w:val="006215F9"/>
    <w:rsid w:val="0063044B"/>
    <w:rsid w:val="00642A46"/>
    <w:rsid w:val="00650178"/>
    <w:rsid w:val="00660ED2"/>
    <w:rsid w:val="006670ED"/>
    <w:rsid w:val="006678C8"/>
    <w:rsid w:val="006722FE"/>
    <w:rsid w:val="00672772"/>
    <w:rsid w:val="00676077"/>
    <w:rsid w:val="00676D53"/>
    <w:rsid w:val="0067714D"/>
    <w:rsid w:val="0068186E"/>
    <w:rsid w:val="00682871"/>
    <w:rsid w:val="006828D2"/>
    <w:rsid w:val="00682FFD"/>
    <w:rsid w:val="00684F93"/>
    <w:rsid w:val="006908F9"/>
    <w:rsid w:val="00692BFF"/>
    <w:rsid w:val="006956C1"/>
    <w:rsid w:val="006964BE"/>
    <w:rsid w:val="006A3F89"/>
    <w:rsid w:val="006B336B"/>
    <w:rsid w:val="006B43FD"/>
    <w:rsid w:val="006C2259"/>
    <w:rsid w:val="006C2397"/>
    <w:rsid w:val="006D4A37"/>
    <w:rsid w:val="006D64B3"/>
    <w:rsid w:val="006D70C8"/>
    <w:rsid w:val="006D77BD"/>
    <w:rsid w:val="006E3012"/>
    <w:rsid w:val="006E34E4"/>
    <w:rsid w:val="006E58CC"/>
    <w:rsid w:val="006F19D3"/>
    <w:rsid w:val="006F4237"/>
    <w:rsid w:val="00700111"/>
    <w:rsid w:val="0070608D"/>
    <w:rsid w:val="007134C9"/>
    <w:rsid w:val="00723140"/>
    <w:rsid w:val="00740FA3"/>
    <w:rsid w:val="00741AE2"/>
    <w:rsid w:val="00742F8B"/>
    <w:rsid w:val="007445A0"/>
    <w:rsid w:val="0075407F"/>
    <w:rsid w:val="007674AF"/>
    <w:rsid w:val="00780C85"/>
    <w:rsid w:val="00782200"/>
    <w:rsid w:val="00782C74"/>
    <w:rsid w:val="00795A9A"/>
    <w:rsid w:val="007A1903"/>
    <w:rsid w:val="007A1A03"/>
    <w:rsid w:val="007A2DAC"/>
    <w:rsid w:val="007A5ADA"/>
    <w:rsid w:val="007A6A53"/>
    <w:rsid w:val="007B79AA"/>
    <w:rsid w:val="007C2F66"/>
    <w:rsid w:val="007C40B5"/>
    <w:rsid w:val="007D6D4A"/>
    <w:rsid w:val="007E4EFC"/>
    <w:rsid w:val="007F180D"/>
    <w:rsid w:val="00805196"/>
    <w:rsid w:val="00810F59"/>
    <w:rsid w:val="00815C0D"/>
    <w:rsid w:val="008230FB"/>
    <w:rsid w:val="008241FF"/>
    <w:rsid w:val="00840EC7"/>
    <w:rsid w:val="00844956"/>
    <w:rsid w:val="00847AAA"/>
    <w:rsid w:val="00850421"/>
    <w:rsid w:val="00852C67"/>
    <w:rsid w:val="00866BE6"/>
    <w:rsid w:val="00882EBA"/>
    <w:rsid w:val="0088747A"/>
    <w:rsid w:val="008913C7"/>
    <w:rsid w:val="00892DFD"/>
    <w:rsid w:val="00894A49"/>
    <w:rsid w:val="008A4EE6"/>
    <w:rsid w:val="008B1B80"/>
    <w:rsid w:val="008B7753"/>
    <w:rsid w:val="008C3F17"/>
    <w:rsid w:val="008D087F"/>
    <w:rsid w:val="008E7471"/>
    <w:rsid w:val="008F02EA"/>
    <w:rsid w:val="008F4E0A"/>
    <w:rsid w:val="008F7712"/>
    <w:rsid w:val="00902150"/>
    <w:rsid w:val="009071ED"/>
    <w:rsid w:val="00917646"/>
    <w:rsid w:val="0092361A"/>
    <w:rsid w:val="00923DAF"/>
    <w:rsid w:val="009253A5"/>
    <w:rsid w:val="00926AB5"/>
    <w:rsid w:val="009301D3"/>
    <w:rsid w:val="00937A3B"/>
    <w:rsid w:val="00942143"/>
    <w:rsid w:val="00956B9F"/>
    <w:rsid w:val="00963610"/>
    <w:rsid w:val="00965F4A"/>
    <w:rsid w:val="00967349"/>
    <w:rsid w:val="0097487C"/>
    <w:rsid w:val="009831F4"/>
    <w:rsid w:val="0098504A"/>
    <w:rsid w:val="009868BE"/>
    <w:rsid w:val="009911AD"/>
    <w:rsid w:val="00997C8B"/>
    <w:rsid w:val="009A0FAF"/>
    <w:rsid w:val="009B013A"/>
    <w:rsid w:val="009B4884"/>
    <w:rsid w:val="009B53D5"/>
    <w:rsid w:val="009C197B"/>
    <w:rsid w:val="009C7425"/>
    <w:rsid w:val="009D03B7"/>
    <w:rsid w:val="009D143E"/>
    <w:rsid w:val="009D6785"/>
    <w:rsid w:val="009D79E0"/>
    <w:rsid w:val="009F0048"/>
    <w:rsid w:val="009F1565"/>
    <w:rsid w:val="00A00AB3"/>
    <w:rsid w:val="00A02A76"/>
    <w:rsid w:val="00A07E72"/>
    <w:rsid w:val="00A259D3"/>
    <w:rsid w:val="00A36403"/>
    <w:rsid w:val="00A37A4A"/>
    <w:rsid w:val="00A44094"/>
    <w:rsid w:val="00A44445"/>
    <w:rsid w:val="00A57794"/>
    <w:rsid w:val="00A60489"/>
    <w:rsid w:val="00A628C6"/>
    <w:rsid w:val="00A62B02"/>
    <w:rsid w:val="00A6494E"/>
    <w:rsid w:val="00A64B1D"/>
    <w:rsid w:val="00A651F2"/>
    <w:rsid w:val="00A66CC3"/>
    <w:rsid w:val="00A67006"/>
    <w:rsid w:val="00A67C5A"/>
    <w:rsid w:val="00A70FB4"/>
    <w:rsid w:val="00A777C9"/>
    <w:rsid w:val="00A8462F"/>
    <w:rsid w:val="00A8492B"/>
    <w:rsid w:val="00A856D8"/>
    <w:rsid w:val="00A87524"/>
    <w:rsid w:val="00A907E9"/>
    <w:rsid w:val="00A9251A"/>
    <w:rsid w:val="00AA5D67"/>
    <w:rsid w:val="00AB4912"/>
    <w:rsid w:val="00AC4C43"/>
    <w:rsid w:val="00AC597D"/>
    <w:rsid w:val="00AD3419"/>
    <w:rsid w:val="00AE2811"/>
    <w:rsid w:val="00AE51BE"/>
    <w:rsid w:val="00AF2D0E"/>
    <w:rsid w:val="00AF4819"/>
    <w:rsid w:val="00AF7769"/>
    <w:rsid w:val="00B100B5"/>
    <w:rsid w:val="00B1046E"/>
    <w:rsid w:val="00B13F59"/>
    <w:rsid w:val="00B2256B"/>
    <w:rsid w:val="00B247B9"/>
    <w:rsid w:val="00B255EC"/>
    <w:rsid w:val="00B25CFA"/>
    <w:rsid w:val="00B3075E"/>
    <w:rsid w:val="00B33589"/>
    <w:rsid w:val="00B35BE2"/>
    <w:rsid w:val="00B4048A"/>
    <w:rsid w:val="00B47C3C"/>
    <w:rsid w:val="00B54215"/>
    <w:rsid w:val="00B66811"/>
    <w:rsid w:val="00B85E22"/>
    <w:rsid w:val="00B86E4D"/>
    <w:rsid w:val="00B90669"/>
    <w:rsid w:val="00B90B50"/>
    <w:rsid w:val="00BA3A9A"/>
    <w:rsid w:val="00BC5462"/>
    <w:rsid w:val="00BC7B77"/>
    <w:rsid w:val="00BD7FB7"/>
    <w:rsid w:val="00BE2A4F"/>
    <w:rsid w:val="00BF2579"/>
    <w:rsid w:val="00C00DE0"/>
    <w:rsid w:val="00C03165"/>
    <w:rsid w:val="00C051DC"/>
    <w:rsid w:val="00C06C6F"/>
    <w:rsid w:val="00C07FF1"/>
    <w:rsid w:val="00C22448"/>
    <w:rsid w:val="00C263EF"/>
    <w:rsid w:val="00C32C54"/>
    <w:rsid w:val="00C57EAC"/>
    <w:rsid w:val="00C716B8"/>
    <w:rsid w:val="00C72233"/>
    <w:rsid w:val="00C72267"/>
    <w:rsid w:val="00C73B6C"/>
    <w:rsid w:val="00C74FBB"/>
    <w:rsid w:val="00C81244"/>
    <w:rsid w:val="00C87BA4"/>
    <w:rsid w:val="00C93804"/>
    <w:rsid w:val="00C94570"/>
    <w:rsid w:val="00CB3A9A"/>
    <w:rsid w:val="00CB4C86"/>
    <w:rsid w:val="00CB57D1"/>
    <w:rsid w:val="00CB5C5C"/>
    <w:rsid w:val="00CC0C61"/>
    <w:rsid w:val="00CC2E86"/>
    <w:rsid w:val="00CE3D22"/>
    <w:rsid w:val="00CE55E5"/>
    <w:rsid w:val="00CF74AD"/>
    <w:rsid w:val="00D1131E"/>
    <w:rsid w:val="00D11F5D"/>
    <w:rsid w:val="00D16A8C"/>
    <w:rsid w:val="00D27529"/>
    <w:rsid w:val="00D313F2"/>
    <w:rsid w:val="00D34F5B"/>
    <w:rsid w:val="00D35F31"/>
    <w:rsid w:val="00D36D17"/>
    <w:rsid w:val="00D37AA3"/>
    <w:rsid w:val="00D50498"/>
    <w:rsid w:val="00D52E20"/>
    <w:rsid w:val="00D631D4"/>
    <w:rsid w:val="00D70753"/>
    <w:rsid w:val="00D77B03"/>
    <w:rsid w:val="00D93948"/>
    <w:rsid w:val="00D945EC"/>
    <w:rsid w:val="00DA3333"/>
    <w:rsid w:val="00DB0701"/>
    <w:rsid w:val="00DB2186"/>
    <w:rsid w:val="00DB359D"/>
    <w:rsid w:val="00DB4998"/>
    <w:rsid w:val="00DB6E96"/>
    <w:rsid w:val="00DB7EFE"/>
    <w:rsid w:val="00DC0C20"/>
    <w:rsid w:val="00DC2EBC"/>
    <w:rsid w:val="00DD0D42"/>
    <w:rsid w:val="00DE0769"/>
    <w:rsid w:val="00DE40D7"/>
    <w:rsid w:val="00DE4B79"/>
    <w:rsid w:val="00DF5BB0"/>
    <w:rsid w:val="00E0456E"/>
    <w:rsid w:val="00E06FB6"/>
    <w:rsid w:val="00E1245A"/>
    <w:rsid w:val="00E14970"/>
    <w:rsid w:val="00E14B53"/>
    <w:rsid w:val="00E21082"/>
    <w:rsid w:val="00E27EA1"/>
    <w:rsid w:val="00E350A8"/>
    <w:rsid w:val="00E40E67"/>
    <w:rsid w:val="00E45181"/>
    <w:rsid w:val="00E45C8D"/>
    <w:rsid w:val="00E528FD"/>
    <w:rsid w:val="00E52B82"/>
    <w:rsid w:val="00E57EB0"/>
    <w:rsid w:val="00E61E13"/>
    <w:rsid w:val="00E6485D"/>
    <w:rsid w:val="00E71D07"/>
    <w:rsid w:val="00E76132"/>
    <w:rsid w:val="00E7659E"/>
    <w:rsid w:val="00E804A1"/>
    <w:rsid w:val="00E80570"/>
    <w:rsid w:val="00E86A6B"/>
    <w:rsid w:val="00E944FF"/>
    <w:rsid w:val="00E975E5"/>
    <w:rsid w:val="00EA0371"/>
    <w:rsid w:val="00EA2CCA"/>
    <w:rsid w:val="00EA3B01"/>
    <w:rsid w:val="00EA72C8"/>
    <w:rsid w:val="00EB0746"/>
    <w:rsid w:val="00EB387C"/>
    <w:rsid w:val="00EC615C"/>
    <w:rsid w:val="00ED084F"/>
    <w:rsid w:val="00ED2EEB"/>
    <w:rsid w:val="00ED36A4"/>
    <w:rsid w:val="00ED3A8A"/>
    <w:rsid w:val="00ED4753"/>
    <w:rsid w:val="00EE4A9A"/>
    <w:rsid w:val="00EF12A3"/>
    <w:rsid w:val="00EF3277"/>
    <w:rsid w:val="00F0043D"/>
    <w:rsid w:val="00F06635"/>
    <w:rsid w:val="00F143DE"/>
    <w:rsid w:val="00F147B2"/>
    <w:rsid w:val="00F2125E"/>
    <w:rsid w:val="00F2283A"/>
    <w:rsid w:val="00F250B3"/>
    <w:rsid w:val="00F27E39"/>
    <w:rsid w:val="00F31433"/>
    <w:rsid w:val="00F346B5"/>
    <w:rsid w:val="00F34BFF"/>
    <w:rsid w:val="00F400F7"/>
    <w:rsid w:val="00F43ABE"/>
    <w:rsid w:val="00F44CDF"/>
    <w:rsid w:val="00F514D7"/>
    <w:rsid w:val="00F57E04"/>
    <w:rsid w:val="00F66D73"/>
    <w:rsid w:val="00F67F9C"/>
    <w:rsid w:val="00F75765"/>
    <w:rsid w:val="00F75C5C"/>
    <w:rsid w:val="00F7630D"/>
    <w:rsid w:val="00F82246"/>
    <w:rsid w:val="00F82AA7"/>
    <w:rsid w:val="00F90194"/>
    <w:rsid w:val="00F901CA"/>
    <w:rsid w:val="00F9028C"/>
    <w:rsid w:val="00FB5025"/>
    <w:rsid w:val="00FC25F7"/>
    <w:rsid w:val="00FD24DD"/>
    <w:rsid w:val="00FD29CC"/>
    <w:rsid w:val="00FD3260"/>
    <w:rsid w:val="00FD3532"/>
    <w:rsid w:val="00FD3642"/>
    <w:rsid w:val="00FD5B74"/>
    <w:rsid w:val="00FD71E5"/>
    <w:rsid w:val="00FE2A4F"/>
    <w:rsid w:val="00F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8DAA5"/>
  <w15:docId w15:val="{34715A49-29AF-423E-90E5-CA07AAF8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uiPriority w:val="1"/>
    <w:qFormat/>
    <w:rsid w:val="002D2E56"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1433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5B2C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1F5D"/>
    <w:rPr>
      <w:color w:val="0000FF"/>
      <w:u w:val="single"/>
    </w:rPr>
  </w:style>
  <w:style w:type="paragraph" w:customStyle="1" w:styleId="Default">
    <w:name w:val="Default"/>
    <w:rsid w:val="0000042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06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640"/>
  </w:style>
  <w:style w:type="paragraph" w:styleId="Footer">
    <w:name w:val="footer"/>
    <w:basedOn w:val="Normal"/>
    <w:link w:val="FooterChar"/>
    <w:uiPriority w:val="99"/>
    <w:unhideWhenUsed/>
    <w:rsid w:val="001406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64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1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6700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1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39CCD-5B30-44C4-8EA6-3EB3D7C9E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Maher</dc:creator>
  <cp:keywords/>
  <dc:description/>
  <cp:lastModifiedBy>katie stapleton</cp:lastModifiedBy>
  <cp:revision>2</cp:revision>
  <cp:lastPrinted>2019-06-24T14:12:00Z</cp:lastPrinted>
  <dcterms:created xsi:type="dcterms:W3CDTF">2019-06-24T14:13:00Z</dcterms:created>
  <dcterms:modified xsi:type="dcterms:W3CDTF">2019-06-24T14:13:00Z</dcterms:modified>
</cp:coreProperties>
</file>