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3D1" w:rsidRDefault="000253D1">
      <w:pPr>
        <w:spacing w:before="4" w:line="260" w:lineRule="exact"/>
        <w:rPr>
          <w:sz w:val="26"/>
          <w:szCs w:val="26"/>
        </w:rPr>
        <w:sectPr w:rsidR="000253D1" w:rsidSect="00CA05F0">
          <w:footerReference w:type="default" r:id="rId9"/>
          <w:pgSz w:w="11900" w:h="16840"/>
          <w:pgMar w:top="851" w:right="1080" w:bottom="280" w:left="1320" w:header="0" w:footer="732" w:gutter="0"/>
          <w:pgNumType w:start="1"/>
          <w:cols w:space="720"/>
        </w:sectPr>
      </w:pPr>
    </w:p>
    <w:p w:rsidR="000253D1" w:rsidRDefault="00CC5D5B">
      <w:pPr>
        <w:spacing w:before="9" w:line="120" w:lineRule="exact"/>
        <w:rPr>
          <w:sz w:val="13"/>
          <w:szCs w:val="13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D44BC0" wp14:editId="666ADE83">
                <wp:simplePos x="0" y="0"/>
                <wp:positionH relativeFrom="column">
                  <wp:posOffset>474980</wp:posOffset>
                </wp:positionH>
                <wp:positionV relativeFrom="paragraph">
                  <wp:posOffset>165735</wp:posOffset>
                </wp:positionV>
                <wp:extent cx="1095375" cy="549275"/>
                <wp:effectExtent l="0" t="0" r="0" b="31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54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4B9" w:rsidRPr="00CC5D5B" w:rsidRDefault="009914B9" w:rsidP="00CC5D5B">
                            <w:pPr>
                              <w:spacing w:line="780" w:lineRule="exact"/>
                              <w:ind w:right="-128"/>
                              <w:rPr>
                                <w:sz w:val="56"/>
                                <w:szCs w:val="56"/>
                              </w:rPr>
                            </w:pPr>
                            <w:r w:rsidRPr="00CC5D5B">
                              <w:rPr>
                                <w:color w:val="0000FF"/>
                                <w:sz w:val="56"/>
                                <w:szCs w:val="56"/>
                              </w:rPr>
                              <w:t>CI</w:t>
                            </w:r>
                            <w:r w:rsidRPr="00CC5D5B">
                              <w:rPr>
                                <w:color w:val="0000FF"/>
                                <w:spacing w:val="1"/>
                                <w:sz w:val="56"/>
                                <w:szCs w:val="56"/>
                              </w:rPr>
                              <w:t>V</w:t>
                            </w:r>
                            <w:r w:rsidRPr="00CC5D5B">
                              <w:rPr>
                                <w:color w:val="0000FF"/>
                                <w:sz w:val="56"/>
                                <w:szCs w:val="56"/>
                              </w:rPr>
                              <w:t>IL</w:t>
                            </w:r>
                          </w:p>
                          <w:p w:rsidR="009914B9" w:rsidRDefault="009914B9" w:rsidP="00CC5D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4pt;margin-top:13.05pt;width:86.25pt;height: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" filled="f" stroked="f">
                <v:textbox>
                  <w:txbxContent>
                    <w:p w:rsidR="00154F66" w:rsidRPr="00CC5D5B" w:rsidRDefault="00154F66" w:rsidP="00CC5D5B">
                      <w:pPr>
                        <w:spacing w:line="780" w:lineRule="exact"/>
                        <w:ind w:right="-128"/>
                        <w:rPr>
                          <w:sz w:val="56"/>
                          <w:szCs w:val="56"/>
                        </w:rPr>
                      </w:pPr>
                      <w:r w:rsidRPr="00CC5D5B">
                        <w:rPr>
                          <w:color w:val="0000FF"/>
                          <w:sz w:val="56"/>
                          <w:szCs w:val="56"/>
                        </w:rPr>
                        <w:t>CI</w:t>
                      </w:r>
                      <w:r w:rsidRPr="00CC5D5B">
                        <w:rPr>
                          <w:color w:val="0000FF"/>
                          <w:spacing w:val="1"/>
                          <w:sz w:val="56"/>
                          <w:szCs w:val="56"/>
                        </w:rPr>
                        <w:t>V</w:t>
                      </w:r>
                      <w:r w:rsidRPr="00CC5D5B">
                        <w:rPr>
                          <w:color w:val="0000FF"/>
                          <w:sz w:val="56"/>
                          <w:szCs w:val="56"/>
                        </w:rPr>
                        <w:t>IL</w:t>
                      </w:r>
                    </w:p>
                    <w:p w:rsidR="00154F66" w:rsidRDefault="00154F66" w:rsidP="00CC5D5B"/>
                  </w:txbxContent>
                </v:textbox>
              </v:shape>
            </w:pict>
          </mc:Fallback>
        </mc:AlternateContent>
      </w:r>
      <w:r w:rsidR="005200D6">
        <w:br w:type="column"/>
      </w:r>
    </w:p>
    <w:p w:rsidR="00CA05F0" w:rsidRDefault="00CA05F0">
      <w:pPr>
        <w:ind w:right="-61"/>
        <w:rPr>
          <w:color w:val="0000FF"/>
          <w:sz w:val="24"/>
          <w:szCs w:val="24"/>
        </w:rPr>
      </w:pPr>
    </w:p>
    <w:p w:rsidR="000253D1" w:rsidRDefault="005200D6">
      <w:pPr>
        <w:ind w:right="-61"/>
        <w:rPr>
          <w:sz w:val="24"/>
          <w:szCs w:val="24"/>
        </w:rPr>
      </w:pPr>
      <w:r>
        <w:rPr>
          <w:color w:val="0000FF"/>
          <w:sz w:val="24"/>
          <w:szCs w:val="24"/>
        </w:rPr>
        <w:t>En</w:t>
      </w:r>
      <w:r>
        <w:rPr>
          <w:color w:val="0000FF"/>
          <w:spacing w:val="-2"/>
          <w:sz w:val="24"/>
          <w:szCs w:val="24"/>
        </w:rPr>
        <w:t>g</w:t>
      </w:r>
      <w:r>
        <w:rPr>
          <w:color w:val="0000FF"/>
          <w:spacing w:val="1"/>
          <w:sz w:val="24"/>
          <w:szCs w:val="24"/>
        </w:rPr>
        <w:t>i</w:t>
      </w:r>
      <w:r>
        <w:rPr>
          <w:color w:val="0000FF"/>
          <w:sz w:val="24"/>
          <w:szCs w:val="24"/>
        </w:rPr>
        <w:t>n</w:t>
      </w:r>
      <w:r>
        <w:rPr>
          <w:color w:val="0000FF"/>
          <w:spacing w:val="2"/>
          <w:sz w:val="24"/>
          <w:szCs w:val="24"/>
        </w:rPr>
        <w:t>e</w:t>
      </w:r>
      <w:r>
        <w:rPr>
          <w:color w:val="0000FF"/>
          <w:spacing w:val="-1"/>
          <w:sz w:val="24"/>
          <w:szCs w:val="24"/>
        </w:rPr>
        <w:t>er</w:t>
      </w:r>
      <w:r>
        <w:rPr>
          <w:color w:val="0000FF"/>
          <w:sz w:val="24"/>
          <w:szCs w:val="24"/>
        </w:rPr>
        <w:t>s</w:t>
      </w:r>
    </w:p>
    <w:p w:rsidR="000253D1" w:rsidRPr="00BA0A73" w:rsidRDefault="005200D6" w:rsidP="00BA0A73">
      <w:pPr>
        <w:ind w:left="98"/>
        <w:rPr>
          <w:sz w:val="24"/>
          <w:szCs w:val="24"/>
        </w:rPr>
      </w:pPr>
      <w:r>
        <w:rPr>
          <w:color w:val="0000FF"/>
          <w:spacing w:val="-3"/>
          <w:sz w:val="24"/>
          <w:szCs w:val="24"/>
        </w:rPr>
        <w:t>L</w:t>
      </w:r>
      <w:r>
        <w:rPr>
          <w:color w:val="0000FF"/>
          <w:spacing w:val="1"/>
          <w:sz w:val="24"/>
          <w:szCs w:val="24"/>
        </w:rPr>
        <w:t>imit</w:t>
      </w:r>
      <w:r>
        <w:rPr>
          <w:color w:val="0000FF"/>
          <w:spacing w:val="-1"/>
          <w:sz w:val="24"/>
          <w:szCs w:val="24"/>
        </w:rPr>
        <w:t>e</w:t>
      </w:r>
      <w:r>
        <w:rPr>
          <w:color w:val="0000FF"/>
          <w:sz w:val="24"/>
          <w:szCs w:val="24"/>
        </w:rPr>
        <w:t>d</w:t>
      </w:r>
      <w:r>
        <w:br w:type="column"/>
      </w:r>
    </w:p>
    <w:p w:rsidR="000253D1" w:rsidRDefault="005200D6">
      <w:pPr>
        <w:spacing w:line="220" w:lineRule="exact"/>
        <w:ind w:left="1092" w:right="76" w:hanging="1092"/>
      </w:pPr>
      <w:r>
        <w:rPr>
          <w:b/>
          <w:color w:val="0000FF"/>
        </w:rPr>
        <w:t>C</w:t>
      </w:r>
      <w:r>
        <w:rPr>
          <w:b/>
          <w:color w:val="0000FF"/>
          <w:spacing w:val="1"/>
        </w:rPr>
        <w:t>o</w:t>
      </w:r>
      <w:r>
        <w:rPr>
          <w:b/>
          <w:color w:val="0000FF"/>
        </w:rPr>
        <w:t>n</w:t>
      </w:r>
      <w:r>
        <w:rPr>
          <w:b/>
          <w:color w:val="0000FF"/>
          <w:spacing w:val="-1"/>
        </w:rPr>
        <w:t>s</w:t>
      </w:r>
      <w:r>
        <w:rPr>
          <w:b/>
          <w:color w:val="0000FF"/>
        </w:rPr>
        <w:t>ul</w:t>
      </w:r>
      <w:r>
        <w:rPr>
          <w:b/>
          <w:color w:val="0000FF"/>
          <w:spacing w:val="1"/>
        </w:rPr>
        <w:t>t</w:t>
      </w:r>
      <w:r>
        <w:rPr>
          <w:b/>
          <w:color w:val="0000FF"/>
        </w:rPr>
        <w:t>ing</w:t>
      </w:r>
      <w:r>
        <w:rPr>
          <w:b/>
          <w:color w:val="0000FF"/>
          <w:spacing w:val="-7"/>
        </w:rPr>
        <w:t xml:space="preserve"> </w:t>
      </w:r>
      <w:r>
        <w:rPr>
          <w:b/>
          <w:color w:val="0000FF"/>
        </w:rPr>
        <w:t>S</w:t>
      </w:r>
      <w:r>
        <w:rPr>
          <w:b/>
          <w:color w:val="0000FF"/>
          <w:spacing w:val="1"/>
        </w:rPr>
        <w:t>t</w:t>
      </w:r>
      <w:r>
        <w:rPr>
          <w:b/>
          <w:color w:val="0000FF"/>
        </w:rPr>
        <w:t>ruc</w:t>
      </w:r>
      <w:r>
        <w:rPr>
          <w:b/>
          <w:color w:val="0000FF"/>
          <w:spacing w:val="1"/>
        </w:rPr>
        <w:t>t</w:t>
      </w:r>
      <w:r>
        <w:rPr>
          <w:b/>
          <w:color w:val="0000FF"/>
        </w:rPr>
        <w:t>ur</w:t>
      </w:r>
      <w:r>
        <w:rPr>
          <w:b/>
          <w:color w:val="0000FF"/>
          <w:spacing w:val="1"/>
        </w:rPr>
        <w:t>a</w:t>
      </w:r>
      <w:r>
        <w:rPr>
          <w:b/>
          <w:color w:val="0000FF"/>
        </w:rPr>
        <w:t>l</w:t>
      </w:r>
      <w:r>
        <w:rPr>
          <w:b/>
          <w:color w:val="0000FF"/>
          <w:spacing w:val="-6"/>
        </w:rPr>
        <w:t xml:space="preserve"> </w:t>
      </w:r>
      <w:r>
        <w:rPr>
          <w:b/>
          <w:color w:val="0000FF"/>
        </w:rPr>
        <w:t>&amp;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A</w:t>
      </w:r>
      <w:r>
        <w:rPr>
          <w:b/>
          <w:color w:val="0000FF"/>
          <w:spacing w:val="3"/>
        </w:rPr>
        <w:t>r</w:t>
      </w:r>
      <w:r>
        <w:rPr>
          <w:b/>
          <w:color w:val="0000FF"/>
        </w:rPr>
        <w:t>chi</w:t>
      </w:r>
      <w:r>
        <w:rPr>
          <w:b/>
          <w:color w:val="0000FF"/>
          <w:spacing w:val="1"/>
        </w:rPr>
        <w:t>t</w:t>
      </w:r>
      <w:r>
        <w:rPr>
          <w:b/>
          <w:color w:val="0000FF"/>
        </w:rPr>
        <w:t>ec</w:t>
      </w:r>
      <w:r>
        <w:rPr>
          <w:b/>
          <w:color w:val="0000FF"/>
          <w:spacing w:val="1"/>
        </w:rPr>
        <w:t>t</w:t>
      </w:r>
      <w:r>
        <w:rPr>
          <w:b/>
          <w:color w:val="0000FF"/>
        </w:rPr>
        <w:t>ur</w:t>
      </w:r>
      <w:r>
        <w:rPr>
          <w:b/>
          <w:color w:val="0000FF"/>
          <w:spacing w:val="1"/>
        </w:rPr>
        <w:t>a</w:t>
      </w:r>
      <w:r>
        <w:rPr>
          <w:b/>
          <w:color w:val="0000FF"/>
        </w:rPr>
        <w:t>l</w:t>
      </w:r>
      <w:r>
        <w:rPr>
          <w:b/>
          <w:color w:val="0000FF"/>
          <w:spacing w:val="-12"/>
        </w:rPr>
        <w:t xml:space="preserve"> </w:t>
      </w:r>
      <w:r>
        <w:rPr>
          <w:b/>
          <w:color w:val="0000FF"/>
          <w:spacing w:val="-1"/>
        </w:rPr>
        <w:t>E</w:t>
      </w:r>
      <w:r>
        <w:rPr>
          <w:b/>
          <w:color w:val="0000FF"/>
        </w:rPr>
        <w:t>n</w:t>
      </w:r>
      <w:r>
        <w:rPr>
          <w:b/>
          <w:color w:val="0000FF"/>
          <w:spacing w:val="1"/>
        </w:rPr>
        <w:t>g</w:t>
      </w:r>
      <w:r>
        <w:rPr>
          <w:b/>
          <w:color w:val="0000FF"/>
        </w:rPr>
        <w:t xml:space="preserve">ineers </w:t>
      </w:r>
      <w:r>
        <w:rPr>
          <w:b/>
          <w:color w:val="0000FF"/>
          <w:spacing w:val="1"/>
        </w:rPr>
        <w:t>a</w:t>
      </w:r>
      <w:r>
        <w:rPr>
          <w:b/>
          <w:color w:val="0000FF"/>
        </w:rPr>
        <w:t>nd</w:t>
      </w:r>
      <w:r>
        <w:rPr>
          <w:b/>
          <w:color w:val="0000FF"/>
          <w:spacing w:val="48"/>
        </w:rPr>
        <w:t xml:space="preserve"> </w:t>
      </w:r>
      <w:r>
        <w:rPr>
          <w:b/>
          <w:color w:val="0000FF"/>
          <w:spacing w:val="1"/>
        </w:rPr>
        <w:t>Pa</w:t>
      </w:r>
      <w:r>
        <w:rPr>
          <w:b/>
          <w:color w:val="0000FF"/>
        </w:rPr>
        <w:t>r</w:t>
      </w:r>
      <w:r>
        <w:rPr>
          <w:b/>
          <w:color w:val="0000FF"/>
          <w:spacing w:val="1"/>
        </w:rPr>
        <w:t>t</w:t>
      </w:r>
      <w:r>
        <w:rPr>
          <w:b/>
          <w:color w:val="0000FF"/>
        </w:rPr>
        <w:t>y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W</w:t>
      </w:r>
      <w:r>
        <w:rPr>
          <w:b/>
          <w:color w:val="0000FF"/>
          <w:spacing w:val="1"/>
        </w:rPr>
        <w:t>a</w:t>
      </w:r>
      <w:r>
        <w:rPr>
          <w:b/>
          <w:color w:val="0000FF"/>
        </w:rPr>
        <w:t>ll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Sur</w:t>
      </w:r>
      <w:r>
        <w:rPr>
          <w:b/>
          <w:color w:val="0000FF"/>
          <w:spacing w:val="1"/>
        </w:rPr>
        <w:t>v</w:t>
      </w:r>
      <w:r>
        <w:rPr>
          <w:b/>
          <w:color w:val="0000FF"/>
        </w:rPr>
        <w:t>e</w:t>
      </w:r>
      <w:r>
        <w:rPr>
          <w:b/>
          <w:color w:val="0000FF"/>
          <w:spacing w:val="1"/>
        </w:rPr>
        <w:t>yo</w:t>
      </w:r>
      <w:r>
        <w:rPr>
          <w:b/>
          <w:color w:val="0000FF"/>
        </w:rPr>
        <w:t>rs</w:t>
      </w:r>
    </w:p>
    <w:p w:rsidR="000253D1" w:rsidRDefault="005200D6">
      <w:pPr>
        <w:spacing w:line="160" w:lineRule="exact"/>
        <w:ind w:left="929"/>
        <w:rPr>
          <w:sz w:val="16"/>
          <w:szCs w:val="16"/>
        </w:rPr>
        <w:sectPr w:rsidR="000253D1">
          <w:type w:val="continuous"/>
          <w:pgSz w:w="11900" w:h="16840"/>
          <w:pgMar w:top="1360" w:right="1080" w:bottom="280" w:left="1320" w:header="720" w:footer="720" w:gutter="0"/>
          <w:cols w:num="3" w:space="720" w:equalWidth="0">
            <w:col w:w="2401" w:space="323"/>
            <w:col w:w="958" w:space="1509"/>
            <w:col w:w="4309"/>
          </w:cols>
        </w:sectPr>
      </w:pPr>
      <w:r>
        <w:rPr>
          <w:i/>
          <w:color w:val="00007F"/>
          <w:sz w:val="16"/>
          <w:szCs w:val="16"/>
        </w:rPr>
        <w:t>E</w:t>
      </w:r>
      <w:r>
        <w:rPr>
          <w:i/>
          <w:color w:val="00007F"/>
          <w:spacing w:val="1"/>
          <w:sz w:val="16"/>
          <w:szCs w:val="16"/>
        </w:rPr>
        <w:t>.</w:t>
      </w:r>
      <w:r>
        <w:rPr>
          <w:i/>
          <w:color w:val="00007F"/>
          <w:spacing w:val="-1"/>
          <w:sz w:val="16"/>
          <w:szCs w:val="16"/>
        </w:rPr>
        <w:t>G</w:t>
      </w:r>
      <w:r>
        <w:rPr>
          <w:i/>
          <w:color w:val="00007F"/>
          <w:spacing w:val="1"/>
          <w:sz w:val="16"/>
          <w:szCs w:val="16"/>
        </w:rPr>
        <w:t>.</w:t>
      </w:r>
      <w:r>
        <w:rPr>
          <w:i/>
          <w:color w:val="00007F"/>
          <w:spacing w:val="-1"/>
          <w:sz w:val="16"/>
          <w:szCs w:val="16"/>
        </w:rPr>
        <w:t>So</w:t>
      </w:r>
      <w:r>
        <w:rPr>
          <w:i/>
          <w:color w:val="00007F"/>
          <w:spacing w:val="1"/>
          <w:sz w:val="16"/>
          <w:szCs w:val="16"/>
        </w:rPr>
        <w:t>u</w:t>
      </w:r>
      <w:r>
        <w:rPr>
          <w:i/>
          <w:color w:val="00007F"/>
          <w:spacing w:val="-1"/>
          <w:sz w:val="16"/>
          <w:szCs w:val="16"/>
        </w:rPr>
        <w:t>f</w:t>
      </w:r>
      <w:r>
        <w:rPr>
          <w:i/>
          <w:color w:val="00007F"/>
          <w:spacing w:val="1"/>
          <w:sz w:val="16"/>
          <w:szCs w:val="16"/>
        </w:rPr>
        <w:t>i</w:t>
      </w:r>
      <w:r>
        <w:rPr>
          <w:i/>
          <w:color w:val="00007F"/>
          <w:spacing w:val="-1"/>
          <w:sz w:val="16"/>
          <w:szCs w:val="16"/>
        </w:rPr>
        <w:t>an</w:t>
      </w:r>
      <w:r>
        <w:rPr>
          <w:i/>
          <w:color w:val="00007F"/>
          <w:sz w:val="16"/>
          <w:szCs w:val="16"/>
        </w:rPr>
        <w:t>i</w:t>
      </w:r>
      <w:r>
        <w:rPr>
          <w:i/>
          <w:color w:val="00007F"/>
          <w:spacing w:val="2"/>
          <w:sz w:val="16"/>
          <w:szCs w:val="16"/>
        </w:rPr>
        <w:t xml:space="preserve"> </w:t>
      </w:r>
      <w:r>
        <w:rPr>
          <w:i/>
          <w:color w:val="00007F"/>
          <w:spacing w:val="-1"/>
          <w:sz w:val="16"/>
          <w:szCs w:val="16"/>
        </w:rPr>
        <w:t>(D</w:t>
      </w:r>
      <w:r>
        <w:rPr>
          <w:i/>
          <w:color w:val="00007F"/>
          <w:spacing w:val="1"/>
          <w:sz w:val="16"/>
          <w:szCs w:val="16"/>
        </w:rPr>
        <w:t>i</w:t>
      </w:r>
      <w:r>
        <w:rPr>
          <w:i/>
          <w:color w:val="00007F"/>
          <w:sz w:val="16"/>
          <w:szCs w:val="16"/>
        </w:rPr>
        <w:t>r</w:t>
      </w:r>
      <w:r>
        <w:rPr>
          <w:i/>
          <w:color w:val="00007F"/>
          <w:spacing w:val="-2"/>
          <w:sz w:val="16"/>
          <w:szCs w:val="16"/>
        </w:rPr>
        <w:t>e</w:t>
      </w:r>
      <w:r>
        <w:rPr>
          <w:i/>
          <w:color w:val="00007F"/>
          <w:spacing w:val="1"/>
          <w:sz w:val="16"/>
          <w:szCs w:val="16"/>
        </w:rPr>
        <w:t>c</w:t>
      </w:r>
      <w:r>
        <w:rPr>
          <w:i/>
          <w:color w:val="00007F"/>
          <w:spacing w:val="-1"/>
          <w:sz w:val="16"/>
          <w:szCs w:val="16"/>
        </w:rPr>
        <w:t>t</w:t>
      </w:r>
      <w:r>
        <w:rPr>
          <w:i/>
          <w:color w:val="00007F"/>
          <w:spacing w:val="1"/>
          <w:sz w:val="16"/>
          <w:szCs w:val="16"/>
        </w:rPr>
        <w:t>o</w:t>
      </w:r>
      <w:r>
        <w:rPr>
          <w:i/>
          <w:color w:val="00007F"/>
          <w:sz w:val="16"/>
          <w:szCs w:val="16"/>
        </w:rPr>
        <w:t xml:space="preserve">r) </w:t>
      </w:r>
      <w:r>
        <w:rPr>
          <w:i/>
          <w:color w:val="00007F"/>
          <w:spacing w:val="-2"/>
          <w:sz w:val="16"/>
          <w:szCs w:val="16"/>
        </w:rPr>
        <w:t>B</w:t>
      </w:r>
      <w:r>
        <w:rPr>
          <w:i/>
          <w:color w:val="00007F"/>
          <w:spacing w:val="-1"/>
          <w:sz w:val="16"/>
          <w:szCs w:val="16"/>
        </w:rPr>
        <w:t>S</w:t>
      </w:r>
      <w:r>
        <w:rPr>
          <w:i/>
          <w:color w:val="00007F"/>
          <w:spacing w:val="1"/>
          <w:sz w:val="16"/>
          <w:szCs w:val="16"/>
        </w:rPr>
        <w:t>c.</w:t>
      </w:r>
      <w:r>
        <w:rPr>
          <w:i/>
          <w:color w:val="00007F"/>
          <w:sz w:val="16"/>
          <w:szCs w:val="16"/>
        </w:rPr>
        <w:t>,</w:t>
      </w:r>
      <w:r>
        <w:rPr>
          <w:i/>
          <w:color w:val="00007F"/>
          <w:spacing w:val="-1"/>
          <w:sz w:val="16"/>
          <w:szCs w:val="16"/>
        </w:rPr>
        <w:t xml:space="preserve"> </w:t>
      </w:r>
      <w:r>
        <w:rPr>
          <w:i/>
          <w:color w:val="00007F"/>
          <w:spacing w:val="-2"/>
          <w:sz w:val="16"/>
          <w:szCs w:val="16"/>
        </w:rPr>
        <w:t>M</w:t>
      </w:r>
      <w:r>
        <w:rPr>
          <w:i/>
          <w:color w:val="00007F"/>
          <w:spacing w:val="1"/>
          <w:sz w:val="16"/>
          <w:szCs w:val="16"/>
        </w:rPr>
        <w:t>Sc</w:t>
      </w:r>
      <w:r>
        <w:rPr>
          <w:i/>
          <w:color w:val="00007F"/>
          <w:spacing w:val="-2"/>
          <w:sz w:val="16"/>
          <w:szCs w:val="16"/>
        </w:rPr>
        <w:t>.</w:t>
      </w:r>
      <w:r>
        <w:rPr>
          <w:i/>
          <w:color w:val="00007F"/>
          <w:sz w:val="16"/>
          <w:szCs w:val="16"/>
        </w:rPr>
        <w:t>,</w:t>
      </w:r>
      <w:r>
        <w:rPr>
          <w:i/>
          <w:color w:val="00007F"/>
          <w:spacing w:val="1"/>
          <w:sz w:val="16"/>
          <w:szCs w:val="16"/>
        </w:rPr>
        <w:t xml:space="preserve"> </w:t>
      </w:r>
      <w:r>
        <w:rPr>
          <w:i/>
          <w:color w:val="00007F"/>
          <w:spacing w:val="-2"/>
          <w:sz w:val="16"/>
          <w:szCs w:val="16"/>
        </w:rPr>
        <w:t>P</w:t>
      </w:r>
      <w:r>
        <w:rPr>
          <w:i/>
          <w:color w:val="00007F"/>
          <w:spacing w:val="1"/>
          <w:sz w:val="16"/>
          <w:szCs w:val="16"/>
        </w:rPr>
        <w:t>h.</w:t>
      </w:r>
      <w:r>
        <w:rPr>
          <w:i/>
          <w:color w:val="00007F"/>
          <w:spacing w:val="-1"/>
          <w:sz w:val="16"/>
          <w:szCs w:val="16"/>
        </w:rPr>
        <w:t>D</w:t>
      </w:r>
    </w:p>
    <w:p w:rsidR="000253D1" w:rsidRDefault="004517E4">
      <w:pPr>
        <w:spacing w:before="5" w:line="240" w:lineRule="exact"/>
        <w:rPr>
          <w:sz w:val="24"/>
          <w:szCs w:val="24"/>
        </w:rPr>
        <w:sectPr w:rsidR="000253D1">
          <w:type w:val="continuous"/>
          <w:pgSz w:w="11900" w:h="16840"/>
          <w:pgMar w:top="1360" w:right="1080" w:bottom="280" w:left="1320" w:header="720" w:footer="720" w:gutter="0"/>
          <w:cols w:space="720"/>
        </w:sect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F5AFA99" wp14:editId="604CB5D1">
                <wp:simplePos x="0" y="0"/>
                <wp:positionH relativeFrom="page">
                  <wp:posOffset>744220</wp:posOffset>
                </wp:positionH>
                <wp:positionV relativeFrom="page">
                  <wp:posOffset>1325880</wp:posOffset>
                </wp:positionV>
                <wp:extent cx="630555" cy="105410"/>
                <wp:effectExtent l="0" t="0" r="17145" b="2794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" cy="105410"/>
                          <a:chOff x="812" y="2565"/>
                          <a:chExt cx="993" cy="166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1649" y="2575"/>
                            <a:ext cx="146" cy="146"/>
                            <a:chOff x="1649" y="2575"/>
                            <a:chExt cx="146" cy="146"/>
                          </a:xfrm>
                        </wpg:grpSpPr>
                        <wps:wsp>
                          <wps:cNvPr id="4" name="Freeform 8"/>
                          <wps:cNvSpPr>
                            <a:spLocks/>
                          </wps:cNvSpPr>
                          <wps:spPr bwMode="auto">
                            <a:xfrm>
                              <a:off x="1649" y="2575"/>
                              <a:ext cx="146" cy="146"/>
                            </a:xfrm>
                            <a:custGeom>
                              <a:avLst/>
                              <a:gdLst>
                                <a:gd name="T0" fmla="+- 0 1723 1649"/>
                                <a:gd name="T1" fmla="*/ T0 w 146"/>
                                <a:gd name="T2" fmla="+- 0 2575 2575"/>
                                <a:gd name="T3" fmla="*/ 2575 h 146"/>
                                <a:gd name="T4" fmla="+- 0 1701 1649"/>
                                <a:gd name="T5" fmla="*/ T4 w 146"/>
                                <a:gd name="T6" fmla="+- 0 2579 2575"/>
                                <a:gd name="T7" fmla="*/ 2579 h 146"/>
                                <a:gd name="T8" fmla="+- 0 1681 1649"/>
                                <a:gd name="T9" fmla="*/ T8 w 146"/>
                                <a:gd name="T10" fmla="+- 0 2588 2575"/>
                                <a:gd name="T11" fmla="*/ 2588 h 146"/>
                                <a:gd name="T12" fmla="+- 0 1665 1649"/>
                                <a:gd name="T13" fmla="*/ T12 w 146"/>
                                <a:gd name="T14" fmla="+- 0 2603 2575"/>
                                <a:gd name="T15" fmla="*/ 2603 h 146"/>
                                <a:gd name="T16" fmla="+- 0 1654 1649"/>
                                <a:gd name="T17" fmla="*/ T16 w 146"/>
                                <a:gd name="T18" fmla="+- 0 2622 2575"/>
                                <a:gd name="T19" fmla="*/ 2622 h 146"/>
                                <a:gd name="T20" fmla="+- 0 1649 1649"/>
                                <a:gd name="T21" fmla="*/ T20 w 146"/>
                                <a:gd name="T22" fmla="+- 0 2644 2575"/>
                                <a:gd name="T23" fmla="*/ 2644 h 146"/>
                                <a:gd name="T24" fmla="+- 0 1649 1649"/>
                                <a:gd name="T25" fmla="*/ T24 w 146"/>
                                <a:gd name="T26" fmla="+- 0 2650 2575"/>
                                <a:gd name="T27" fmla="*/ 2650 h 146"/>
                                <a:gd name="T28" fmla="+- 0 1652 1649"/>
                                <a:gd name="T29" fmla="*/ T28 w 146"/>
                                <a:gd name="T30" fmla="+- 0 2671 2575"/>
                                <a:gd name="T31" fmla="*/ 2671 h 146"/>
                                <a:gd name="T32" fmla="+- 0 1662 1649"/>
                                <a:gd name="T33" fmla="*/ T32 w 146"/>
                                <a:gd name="T34" fmla="+- 0 2690 2575"/>
                                <a:gd name="T35" fmla="*/ 2690 h 146"/>
                                <a:gd name="T36" fmla="+- 0 1678 1649"/>
                                <a:gd name="T37" fmla="*/ T36 w 146"/>
                                <a:gd name="T38" fmla="+- 0 2706 2575"/>
                                <a:gd name="T39" fmla="*/ 2706 h 146"/>
                                <a:gd name="T40" fmla="+- 0 1697 1649"/>
                                <a:gd name="T41" fmla="*/ T40 w 146"/>
                                <a:gd name="T42" fmla="+- 0 2717 2575"/>
                                <a:gd name="T43" fmla="*/ 2717 h 146"/>
                                <a:gd name="T44" fmla="+- 0 1719 1649"/>
                                <a:gd name="T45" fmla="*/ T44 w 146"/>
                                <a:gd name="T46" fmla="+- 0 2721 2575"/>
                                <a:gd name="T47" fmla="*/ 2721 h 146"/>
                                <a:gd name="T48" fmla="+- 0 1723 1649"/>
                                <a:gd name="T49" fmla="*/ T48 w 146"/>
                                <a:gd name="T50" fmla="+- 0 2722 2575"/>
                                <a:gd name="T51" fmla="*/ 2722 h 146"/>
                                <a:gd name="T52" fmla="+- 0 1745 1649"/>
                                <a:gd name="T53" fmla="*/ T52 w 146"/>
                                <a:gd name="T54" fmla="+- 0 2718 2575"/>
                                <a:gd name="T55" fmla="*/ 2718 h 146"/>
                                <a:gd name="T56" fmla="+- 0 1764 1649"/>
                                <a:gd name="T57" fmla="*/ T56 w 146"/>
                                <a:gd name="T58" fmla="+- 0 2708 2575"/>
                                <a:gd name="T59" fmla="*/ 2708 h 146"/>
                                <a:gd name="T60" fmla="+- 0 1780 1649"/>
                                <a:gd name="T61" fmla="*/ T60 w 146"/>
                                <a:gd name="T62" fmla="+- 0 2692 2575"/>
                                <a:gd name="T63" fmla="*/ 2692 h 146"/>
                                <a:gd name="T64" fmla="+- 0 1791 1649"/>
                                <a:gd name="T65" fmla="*/ T64 w 146"/>
                                <a:gd name="T66" fmla="+- 0 2673 2575"/>
                                <a:gd name="T67" fmla="*/ 2673 h 146"/>
                                <a:gd name="T68" fmla="+- 0 1795 1649"/>
                                <a:gd name="T69" fmla="*/ T68 w 146"/>
                                <a:gd name="T70" fmla="+- 0 2652 2575"/>
                                <a:gd name="T71" fmla="*/ 2652 h 146"/>
                                <a:gd name="T72" fmla="+- 0 1795 1649"/>
                                <a:gd name="T73" fmla="*/ T72 w 146"/>
                                <a:gd name="T74" fmla="+- 0 2650 2575"/>
                                <a:gd name="T75" fmla="*/ 2650 h 146"/>
                                <a:gd name="T76" fmla="+- 0 1792 1649"/>
                                <a:gd name="T77" fmla="*/ T76 w 146"/>
                                <a:gd name="T78" fmla="+- 0 2627 2575"/>
                                <a:gd name="T79" fmla="*/ 2627 h 146"/>
                                <a:gd name="T80" fmla="+- 0 1782 1649"/>
                                <a:gd name="T81" fmla="*/ T80 w 146"/>
                                <a:gd name="T82" fmla="+- 0 2607 2575"/>
                                <a:gd name="T83" fmla="*/ 2607 h 146"/>
                                <a:gd name="T84" fmla="+- 0 1767 1649"/>
                                <a:gd name="T85" fmla="*/ T84 w 146"/>
                                <a:gd name="T86" fmla="+- 0 2591 2575"/>
                                <a:gd name="T87" fmla="*/ 2591 h 146"/>
                                <a:gd name="T88" fmla="+- 0 1748 1649"/>
                                <a:gd name="T89" fmla="*/ T88 w 146"/>
                                <a:gd name="T90" fmla="+- 0 2580 2575"/>
                                <a:gd name="T91" fmla="*/ 2580 h 146"/>
                                <a:gd name="T92" fmla="+- 0 1727 1649"/>
                                <a:gd name="T93" fmla="*/ T92 w 146"/>
                                <a:gd name="T94" fmla="+- 0 2575 2575"/>
                                <a:gd name="T95" fmla="*/ 2575 h 146"/>
                                <a:gd name="T96" fmla="+- 0 1723 1649"/>
                                <a:gd name="T97" fmla="*/ T96 w 146"/>
                                <a:gd name="T98" fmla="+- 0 2575 2575"/>
                                <a:gd name="T99" fmla="*/ 257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6" h="146">
                                  <a:moveTo>
                                    <a:pt x="74" y="0"/>
                                  </a:moveTo>
                                  <a:lnTo>
                                    <a:pt x="52" y="4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70" y="146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115" y="133"/>
                                  </a:lnTo>
                                  <a:lnTo>
                                    <a:pt x="131" y="117"/>
                                  </a:lnTo>
                                  <a:lnTo>
                                    <a:pt x="142" y="98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46" y="75"/>
                                  </a:lnTo>
                                  <a:lnTo>
                                    <a:pt x="143" y="52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18" y="16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1649" y="2575"/>
                              <a:ext cx="146" cy="146"/>
                              <a:chOff x="1649" y="2575"/>
                              <a:chExt cx="146" cy="146"/>
                            </a:xfrm>
                          </wpg:grpSpPr>
                          <wps:wsp>
                            <wps:cNvPr id="6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1649" y="2575"/>
                                <a:ext cx="146" cy="146"/>
                              </a:xfrm>
                              <a:custGeom>
                                <a:avLst/>
                                <a:gdLst>
                                  <a:gd name="T0" fmla="+- 0 1723 1649"/>
                                  <a:gd name="T1" fmla="*/ T0 w 146"/>
                                  <a:gd name="T2" fmla="+- 0 2575 2575"/>
                                  <a:gd name="T3" fmla="*/ 2575 h 146"/>
                                  <a:gd name="T4" fmla="+- 0 1701 1649"/>
                                  <a:gd name="T5" fmla="*/ T4 w 146"/>
                                  <a:gd name="T6" fmla="+- 0 2579 2575"/>
                                  <a:gd name="T7" fmla="*/ 2579 h 146"/>
                                  <a:gd name="T8" fmla="+- 0 1681 1649"/>
                                  <a:gd name="T9" fmla="*/ T8 w 146"/>
                                  <a:gd name="T10" fmla="+- 0 2588 2575"/>
                                  <a:gd name="T11" fmla="*/ 2588 h 146"/>
                                  <a:gd name="T12" fmla="+- 0 1665 1649"/>
                                  <a:gd name="T13" fmla="*/ T12 w 146"/>
                                  <a:gd name="T14" fmla="+- 0 2603 2575"/>
                                  <a:gd name="T15" fmla="*/ 2603 h 146"/>
                                  <a:gd name="T16" fmla="+- 0 1654 1649"/>
                                  <a:gd name="T17" fmla="*/ T16 w 146"/>
                                  <a:gd name="T18" fmla="+- 0 2622 2575"/>
                                  <a:gd name="T19" fmla="*/ 2622 h 146"/>
                                  <a:gd name="T20" fmla="+- 0 1649 1649"/>
                                  <a:gd name="T21" fmla="*/ T20 w 146"/>
                                  <a:gd name="T22" fmla="+- 0 2644 2575"/>
                                  <a:gd name="T23" fmla="*/ 2644 h 146"/>
                                  <a:gd name="T24" fmla="+- 0 1649 1649"/>
                                  <a:gd name="T25" fmla="*/ T24 w 146"/>
                                  <a:gd name="T26" fmla="+- 0 2650 2575"/>
                                  <a:gd name="T27" fmla="*/ 2650 h 146"/>
                                  <a:gd name="T28" fmla="+- 0 1652 1649"/>
                                  <a:gd name="T29" fmla="*/ T28 w 146"/>
                                  <a:gd name="T30" fmla="+- 0 2671 2575"/>
                                  <a:gd name="T31" fmla="*/ 2671 h 146"/>
                                  <a:gd name="T32" fmla="+- 0 1662 1649"/>
                                  <a:gd name="T33" fmla="*/ T32 w 146"/>
                                  <a:gd name="T34" fmla="+- 0 2690 2575"/>
                                  <a:gd name="T35" fmla="*/ 2690 h 146"/>
                                  <a:gd name="T36" fmla="+- 0 1678 1649"/>
                                  <a:gd name="T37" fmla="*/ T36 w 146"/>
                                  <a:gd name="T38" fmla="+- 0 2706 2575"/>
                                  <a:gd name="T39" fmla="*/ 2706 h 146"/>
                                  <a:gd name="T40" fmla="+- 0 1697 1649"/>
                                  <a:gd name="T41" fmla="*/ T40 w 146"/>
                                  <a:gd name="T42" fmla="+- 0 2717 2575"/>
                                  <a:gd name="T43" fmla="*/ 2717 h 146"/>
                                  <a:gd name="T44" fmla="+- 0 1719 1649"/>
                                  <a:gd name="T45" fmla="*/ T44 w 146"/>
                                  <a:gd name="T46" fmla="+- 0 2721 2575"/>
                                  <a:gd name="T47" fmla="*/ 2721 h 146"/>
                                  <a:gd name="T48" fmla="+- 0 1723 1649"/>
                                  <a:gd name="T49" fmla="*/ T48 w 146"/>
                                  <a:gd name="T50" fmla="+- 0 2722 2575"/>
                                  <a:gd name="T51" fmla="*/ 2722 h 146"/>
                                  <a:gd name="T52" fmla="+- 0 1745 1649"/>
                                  <a:gd name="T53" fmla="*/ T52 w 146"/>
                                  <a:gd name="T54" fmla="+- 0 2718 2575"/>
                                  <a:gd name="T55" fmla="*/ 2718 h 146"/>
                                  <a:gd name="T56" fmla="+- 0 1764 1649"/>
                                  <a:gd name="T57" fmla="*/ T56 w 146"/>
                                  <a:gd name="T58" fmla="+- 0 2708 2575"/>
                                  <a:gd name="T59" fmla="*/ 2708 h 146"/>
                                  <a:gd name="T60" fmla="+- 0 1780 1649"/>
                                  <a:gd name="T61" fmla="*/ T60 w 146"/>
                                  <a:gd name="T62" fmla="+- 0 2692 2575"/>
                                  <a:gd name="T63" fmla="*/ 2692 h 146"/>
                                  <a:gd name="T64" fmla="+- 0 1791 1649"/>
                                  <a:gd name="T65" fmla="*/ T64 w 146"/>
                                  <a:gd name="T66" fmla="+- 0 2673 2575"/>
                                  <a:gd name="T67" fmla="*/ 2673 h 146"/>
                                  <a:gd name="T68" fmla="+- 0 1795 1649"/>
                                  <a:gd name="T69" fmla="*/ T68 w 146"/>
                                  <a:gd name="T70" fmla="+- 0 2652 2575"/>
                                  <a:gd name="T71" fmla="*/ 2652 h 146"/>
                                  <a:gd name="T72" fmla="+- 0 1795 1649"/>
                                  <a:gd name="T73" fmla="*/ T72 w 146"/>
                                  <a:gd name="T74" fmla="+- 0 2650 2575"/>
                                  <a:gd name="T75" fmla="*/ 2650 h 146"/>
                                  <a:gd name="T76" fmla="+- 0 1792 1649"/>
                                  <a:gd name="T77" fmla="*/ T76 w 146"/>
                                  <a:gd name="T78" fmla="+- 0 2627 2575"/>
                                  <a:gd name="T79" fmla="*/ 2627 h 146"/>
                                  <a:gd name="T80" fmla="+- 0 1782 1649"/>
                                  <a:gd name="T81" fmla="*/ T80 w 146"/>
                                  <a:gd name="T82" fmla="+- 0 2607 2575"/>
                                  <a:gd name="T83" fmla="*/ 2607 h 146"/>
                                  <a:gd name="T84" fmla="+- 0 1767 1649"/>
                                  <a:gd name="T85" fmla="*/ T84 w 146"/>
                                  <a:gd name="T86" fmla="+- 0 2591 2575"/>
                                  <a:gd name="T87" fmla="*/ 2591 h 146"/>
                                  <a:gd name="T88" fmla="+- 0 1748 1649"/>
                                  <a:gd name="T89" fmla="*/ T88 w 146"/>
                                  <a:gd name="T90" fmla="+- 0 2580 2575"/>
                                  <a:gd name="T91" fmla="*/ 2580 h 146"/>
                                  <a:gd name="T92" fmla="+- 0 1727 1649"/>
                                  <a:gd name="T93" fmla="*/ T92 w 146"/>
                                  <a:gd name="T94" fmla="+- 0 2575 2575"/>
                                  <a:gd name="T95" fmla="*/ 2575 h 146"/>
                                  <a:gd name="T96" fmla="+- 0 1723 1649"/>
                                  <a:gd name="T97" fmla="*/ T96 w 146"/>
                                  <a:gd name="T98" fmla="+- 0 2575 2575"/>
                                  <a:gd name="T99" fmla="*/ 2575 h 1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146" h="146">
                                    <a:moveTo>
                                      <a:pt x="74" y="0"/>
                                    </a:moveTo>
                                    <a:lnTo>
                                      <a:pt x="52" y="4"/>
                                    </a:lnTo>
                                    <a:lnTo>
                                      <a:pt x="32" y="13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3" y="96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29" y="131"/>
                                    </a:lnTo>
                                    <a:lnTo>
                                      <a:pt x="48" y="142"/>
                                    </a:lnTo>
                                    <a:lnTo>
                                      <a:pt x="70" y="146"/>
                                    </a:lnTo>
                                    <a:lnTo>
                                      <a:pt x="74" y="147"/>
                                    </a:lnTo>
                                    <a:lnTo>
                                      <a:pt x="96" y="143"/>
                                    </a:lnTo>
                                    <a:lnTo>
                                      <a:pt x="115" y="133"/>
                                    </a:lnTo>
                                    <a:lnTo>
                                      <a:pt x="131" y="117"/>
                                    </a:lnTo>
                                    <a:lnTo>
                                      <a:pt x="142" y="98"/>
                                    </a:lnTo>
                                    <a:lnTo>
                                      <a:pt x="146" y="77"/>
                                    </a:lnTo>
                                    <a:lnTo>
                                      <a:pt x="146" y="75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33" y="32"/>
                                    </a:lnTo>
                                    <a:lnTo>
                                      <a:pt x="118" y="16"/>
                                    </a:lnTo>
                                    <a:lnTo>
                                      <a:pt x="99" y="5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14" y="2645"/>
                                <a:ext cx="840" cy="0"/>
                                <a:chOff x="814" y="2645"/>
                                <a:chExt cx="840" cy="0"/>
                              </a:xfrm>
                            </wpg:grpSpPr>
                            <wps:wsp>
                              <wps:cNvPr id="8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4" y="2645"/>
                                  <a:ext cx="840" cy="0"/>
                                </a:xfrm>
                                <a:custGeom>
                                  <a:avLst/>
                                  <a:gdLst>
                                    <a:gd name="T0" fmla="+- 0 1654 814"/>
                                    <a:gd name="T1" fmla="*/ T0 w 840"/>
                                    <a:gd name="T2" fmla="+- 0 814 814"/>
                                    <a:gd name="T3" fmla="*/ T2 w 8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840">
                                      <a:moveTo>
                                        <a:pt x="84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FF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8.6pt;margin-top:104.4pt;width:49.65pt;height:8.3pt;z-index:-251658240;mso-position-horizontal-relative:page;mso-position-vertical-relative:page" coordorigin="812,2565" coordsize="993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">
                <v:group id="Group 3" o:spid="_x0000_s1027" style="position:absolute;left:1649;top:2575;width:146;height:146" coordorigin="1649,2575" coordsize="146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8" o:spid="_x0000_s1028" style="position:absolute;left:1649;top:2575;width:146;height:146;visibility:visible;mso-wrap-style:square;v-text-anchor:top" coordsize="146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4WcIA&#10;AADaAAAADwAAAGRycy9kb3ducmV2LnhtbESPzarCMBSE94LvEI7gTlPlXpVqFBHvxYWKfxt3h+bY&#10;FpuT0kStb28EweUwM98wk1ltCnGnyuWWFfS6EQjixOqcUwWn419nBMJ5ZI2FZVLwJAezabMxwVjb&#10;B+/pfvCpCBB2MSrIvC9jKV2SkUHXtSVx8C62MuiDrFKpK3wEuClkP4oG0mDOYSHDkhYZJdfDzShI&#10;LsMr75bb5WZV/p9/9XM9POm1Uu1WPR+D8FT7b/jTXmkFP/C+Em6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nhZwgAAANoAAAAPAAAAAAAAAAAAAAAAAJgCAABkcnMvZG93&#10;bnJldi54bWxQSwUGAAAAAAQABAD1AAAAhwMAAAAA&#10;" path="m74,l52,4,32,13,16,28,5,47,,69r,6l3,96r10,19l29,131r19,11l70,146r4,1l96,143r19,-10l131,117,142,98r4,-21l146,75,143,52,133,32,118,16,99,5,78,,74,xe" fillcolor="#7f0000" stroked="f">
                    <v:path arrowok="t" o:connecttype="custom" o:connectlocs="74,2575;52,2579;32,2588;16,2603;5,2622;0,2644;0,2650;3,2671;13,2690;29,2706;48,2717;70,2721;74,2722;96,2718;115,2708;131,2692;142,2673;146,2652;146,2650;143,2627;133,2607;118,2591;99,2580;78,2575;74,2575" o:connectangles="0,0,0,0,0,0,0,0,0,0,0,0,0,0,0,0,0,0,0,0,0,0,0,0,0"/>
                  </v:shape>
                  <v:group id="Group 4" o:spid="_x0000_s1029" style="position:absolute;left:1649;top:2575;width:146;height:146" coordorigin="1649,2575" coordsize="146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Freeform 7" o:spid="_x0000_s1030" style="position:absolute;left:1649;top:2575;width:146;height:146;visibility:visible;mso-wrap-style:square;v-text-anchor:top" coordsize="146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9/8IA&#10;AADaAAAADwAAAGRycy9kb3ducmV2LnhtbESPQYvCMBSE74L/ITxhb5oqWJdqlKUoLujFuojHR/Ns&#10;yzYvpYna3V9vBMHjMDPfMItVZ2pxo9ZVlhWMRxEI4tzqigsFP8fN8BOE88gaa8uk4I8crJb93gIT&#10;be98oFvmCxEg7BJUUHrfJFK6vCSDbmQb4uBdbGvQB9kWUrd4D3BTy0kUxdJgxWGhxIbSkvLf7GoU&#10;/Ge63p92m/iwPY+nVTpbT1OMlPoYdF9zEJ46/w6/2t9aQQzPK+EG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r3/wgAAANoAAAAPAAAAAAAAAAAAAAAAAJgCAABkcnMvZG93&#10;bnJldi54bWxQSwUGAAAAAAQABAD1AAAAhwMAAAAA&#10;" path="m74,l52,4,32,13,16,28,5,47,,69r,6l3,96r10,19l29,131r19,11l70,146r4,1l96,143r19,-10l131,117,142,98r4,-21l146,75,143,52,133,32,118,16,99,5,78,,74,xe" filled="f" strokecolor="yellow" strokeweight=".12pt">
                      <v:path arrowok="t" o:connecttype="custom" o:connectlocs="74,2575;52,2579;32,2588;16,2603;5,2622;0,2644;0,2650;3,2671;13,2690;29,2706;48,2717;70,2721;74,2722;96,2718;115,2708;131,2692;142,2673;146,2652;146,2650;143,2627;133,2607;118,2591;99,2580;78,2575;74,2575" o:connectangles="0,0,0,0,0,0,0,0,0,0,0,0,0,0,0,0,0,0,0,0,0,0,0,0,0"/>
                    </v:shape>
                    <v:group id="Group 5" o:spid="_x0000_s1031" style="position:absolute;left:814;top:2645;width:840;height:0" coordorigin="814,2645" coordsize="84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shape id="Freeform 6" o:spid="_x0000_s1032" style="position:absolute;left:814;top:2645;width:840;height:0;visibility:visible;mso-wrap-style:square;v-text-anchor:top" coordsize="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NGJLsA&#10;AADaAAAADwAAAGRycy9kb3ducmV2LnhtbERPSwrCMBDdC94hjOBOUwVFqmkRUXAnftDt0IxtsZnU&#10;JtZ6e7MQXD7ef5V2phItNa60rGAyjkAQZ1aXnCu4nHejBQjnkTVWlknBhxykSb+3wljbNx+pPflc&#10;hBB2MSoovK9jKV1WkEE3tjVx4O62MegDbHKpG3yHcFPJaRTNpcGSQ0OBNW0Kyh6nl1GQPyeftu7O&#10;eJ1Xs2i7ONzcC1mp4aBbL0F46vxf/HPvtYKwNVwJN0Am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LDRiS7AAAA2gAAAA8AAAAAAAAAAAAAAAAAmAIAAGRycy9kb3ducmV2Lnht&#10;bFBLBQYAAAAABAAEAPUAAACAAwAAAAA=&#10;" path="m840,l,e" filled="f" strokecolor="lime" strokeweight=".12pt">
                        <v:path arrowok="t" o:connecttype="custom" o:connectlocs="840,0;0,0" o:connectangles="0,0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9E804E3" wp14:editId="5510833B">
                <wp:simplePos x="0" y="0"/>
                <wp:positionH relativeFrom="page">
                  <wp:posOffset>2354580</wp:posOffset>
                </wp:positionH>
                <wp:positionV relativeFrom="paragraph">
                  <wp:posOffset>31115</wp:posOffset>
                </wp:positionV>
                <wp:extent cx="4434205" cy="104140"/>
                <wp:effectExtent l="0" t="0" r="23495" b="1016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4205" cy="104140"/>
                          <a:chOff x="3698" y="598"/>
                          <a:chExt cx="6983" cy="164"/>
                        </a:xfrm>
                      </wpg:grpSpPr>
                      <wpg:grpSp>
                        <wpg:cNvPr id="10" name="Group 10"/>
                        <wpg:cNvGrpSpPr>
                          <a:grpSpLocks/>
                        </wpg:cNvGrpSpPr>
                        <wpg:grpSpPr bwMode="auto">
                          <a:xfrm>
                            <a:off x="3835" y="671"/>
                            <a:ext cx="6845" cy="10"/>
                            <a:chOff x="3835" y="671"/>
                            <a:chExt cx="6845" cy="10"/>
                          </a:xfrm>
                        </wpg:grpSpPr>
                        <wps:wsp>
                          <wps:cNvPr id="11" name="Freeform 15"/>
                          <wps:cNvSpPr>
                            <a:spLocks/>
                          </wps:cNvSpPr>
                          <wps:spPr bwMode="auto">
                            <a:xfrm>
                              <a:off x="3835" y="671"/>
                              <a:ext cx="6845" cy="10"/>
                            </a:xfrm>
                            <a:custGeom>
                              <a:avLst/>
                              <a:gdLst>
                                <a:gd name="T0" fmla="+- 0 10680 3835"/>
                                <a:gd name="T1" fmla="*/ T0 w 6845"/>
                                <a:gd name="T2" fmla="+- 0 671 671"/>
                                <a:gd name="T3" fmla="*/ 671 h 10"/>
                                <a:gd name="T4" fmla="+- 0 3835 3835"/>
                                <a:gd name="T5" fmla="*/ T4 w 6845"/>
                                <a:gd name="T6" fmla="+- 0 680 671"/>
                                <a:gd name="T7" fmla="*/ 68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45" h="10">
                                  <a:moveTo>
                                    <a:pt x="6845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3708" y="608"/>
                              <a:ext cx="144" cy="144"/>
                              <a:chOff x="3708" y="608"/>
                              <a:chExt cx="144" cy="144"/>
                            </a:xfrm>
                          </wpg:grpSpPr>
                          <wps:wsp>
                            <wps:cNvPr id="1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3708" y="608"/>
                                <a:ext cx="144" cy="144"/>
                              </a:xfrm>
                              <a:custGeom>
                                <a:avLst/>
                                <a:gdLst>
                                  <a:gd name="T0" fmla="+- 0 3780 3708"/>
                                  <a:gd name="T1" fmla="*/ T0 w 144"/>
                                  <a:gd name="T2" fmla="+- 0 608 608"/>
                                  <a:gd name="T3" fmla="*/ 608 h 144"/>
                                  <a:gd name="T4" fmla="+- 0 3757 3708"/>
                                  <a:gd name="T5" fmla="*/ T4 w 144"/>
                                  <a:gd name="T6" fmla="+- 0 612 608"/>
                                  <a:gd name="T7" fmla="*/ 612 h 144"/>
                                  <a:gd name="T8" fmla="+- 0 3738 3708"/>
                                  <a:gd name="T9" fmla="*/ T8 w 144"/>
                                  <a:gd name="T10" fmla="+- 0 621 608"/>
                                  <a:gd name="T11" fmla="*/ 621 h 144"/>
                                  <a:gd name="T12" fmla="+- 0 3722 3708"/>
                                  <a:gd name="T13" fmla="*/ T12 w 144"/>
                                  <a:gd name="T14" fmla="+- 0 636 608"/>
                                  <a:gd name="T15" fmla="*/ 636 h 144"/>
                                  <a:gd name="T16" fmla="+- 0 3712 3708"/>
                                  <a:gd name="T17" fmla="*/ T16 w 144"/>
                                  <a:gd name="T18" fmla="+- 0 655 608"/>
                                  <a:gd name="T19" fmla="*/ 655 h 144"/>
                                  <a:gd name="T20" fmla="+- 0 3708 3708"/>
                                  <a:gd name="T21" fmla="*/ T20 w 144"/>
                                  <a:gd name="T22" fmla="+- 0 678 608"/>
                                  <a:gd name="T23" fmla="*/ 678 h 144"/>
                                  <a:gd name="T24" fmla="+- 0 3708 3708"/>
                                  <a:gd name="T25" fmla="*/ T24 w 144"/>
                                  <a:gd name="T26" fmla="+- 0 680 608"/>
                                  <a:gd name="T27" fmla="*/ 680 h 144"/>
                                  <a:gd name="T28" fmla="+- 0 3711 3708"/>
                                  <a:gd name="T29" fmla="*/ T28 w 144"/>
                                  <a:gd name="T30" fmla="+- 0 702 608"/>
                                  <a:gd name="T31" fmla="*/ 702 h 144"/>
                                  <a:gd name="T32" fmla="+- 0 3721 3708"/>
                                  <a:gd name="T33" fmla="*/ T32 w 144"/>
                                  <a:gd name="T34" fmla="+- 0 721 608"/>
                                  <a:gd name="T35" fmla="*/ 721 h 144"/>
                                  <a:gd name="T36" fmla="+- 0 3736 3708"/>
                                  <a:gd name="T37" fmla="*/ T36 w 144"/>
                                  <a:gd name="T38" fmla="+- 0 737 608"/>
                                  <a:gd name="T39" fmla="*/ 737 h 144"/>
                                  <a:gd name="T40" fmla="+- 0 3755 3708"/>
                                  <a:gd name="T41" fmla="*/ T40 w 144"/>
                                  <a:gd name="T42" fmla="+- 0 748 608"/>
                                  <a:gd name="T43" fmla="*/ 748 h 144"/>
                                  <a:gd name="T44" fmla="+- 0 3778 3708"/>
                                  <a:gd name="T45" fmla="*/ T44 w 144"/>
                                  <a:gd name="T46" fmla="+- 0 752 608"/>
                                  <a:gd name="T47" fmla="*/ 752 h 144"/>
                                  <a:gd name="T48" fmla="+- 0 3780 3708"/>
                                  <a:gd name="T49" fmla="*/ T48 w 144"/>
                                  <a:gd name="T50" fmla="+- 0 752 608"/>
                                  <a:gd name="T51" fmla="*/ 752 h 144"/>
                                  <a:gd name="T52" fmla="+- 0 3803 3708"/>
                                  <a:gd name="T53" fmla="*/ T52 w 144"/>
                                  <a:gd name="T54" fmla="+- 0 748 608"/>
                                  <a:gd name="T55" fmla="*/ 748 h 144"/>
                                  <a:gd name="T56" fmla="+- 0 3822 3708"/>
                                  <a:gd name="T57" fmla="*/ T56 w 144"/>
                                  <a:gd name="T58" fmla="+- 0 738 608"/>
                                  <a:gd name="T59" fmla="*/ 738 h 144"/>
                                  <a:gd name="T60" fmla="+- 0 3838 3708"/>
                                  <a:gd name="T61" fmla="*/ T60 w 144"/>
                                  <a:gd name="T62" fmla="+- 0 723 608"/>
                                  <a:gd name="T63" fmla="*/ 723 h 144"/>
                                  <a:gd name="T64" fmla="+- 0 3848 3708"/>
                                  <a:gd name="T65" fmla="*/ T64 w 144"/>
                                  <a:gd name="T66" fmla="+- 0 704 608"/>
                                  <a:gd name="T67" fmla="*/ 704 h 144"/>
                                  <a:gd name="T68" fmla="+- 0 3852 3708"/>
                                  <a:gd name="T69" fmla="*/ T68 w 144"/>
                                  <a:gd name="T70" fmla="+- 0 682 608"/>
                                  <a:gd name="T71" fmla="*/ 682 h 144"/>
                                  <a:gd name="T72" fmla="+- 0 3852 3708"/>
                                  <a:gd name="T73" fmla="*/ T72 w 144"/>
                                  <a:gd name="T74" fmla="+- 0 680 608"/>
                                  <a:gd name="T75" fmla="*/ 680 h 144"/>
                                  <a:gd name="T76" fmla="+- 0 3849 3708"/>
                                  <a:gd name="T77" fmla="*/ T76 w 144"/>
                                  <a:gd name="T78" fmla="+- 0 657 608"/>
                                  <a:gd name="T79" fmla="*/ 657 h 144"/>
                                  <a:gd name="T80" fmla="+- 0 3839 3708"/>
                                  <a:gd name="T81" fmla="*/ T80 w 144"/>
                                  <a:gd name="T82" fmla="+- 0 638 608"/>
                                  <a:gd name="T83" fmla="*/ 638 h 144"/>
                                  <a:gd name="T84" fmla="+- 0 3824 3708"/>
                                  <a:gd name="T85" fmla="*/ T84 w 144"/>
                                  <a:gd name="T86" fmla="+- 0 622 608"/>
                                  <a:gd name="T87" fmla="*/ 622 h 144"/>
                                  <a:gd name="T88" fmla="+- 0 3805 3708"/>
                                  <a:gd name="T89" fmla="*/ T88 w 144"/>
                                  <a:gd name="T90" fmla="+- 0 612 608"/>
                                  <a:gd name="T91" fmla="*/ 612 h 144"/>
                                  <a:gd name="T92" fmla="+- 0 3782 3708"/>
                                  <a:gd name="T93" fmla="*/ T92 w 144"/>
                                  <a:gd name="T94" fmla="+- 0 608 608"/>
                                  <a:gd name="T95" fmla="*/ 608 h 144"/>
                                  <a:gd name="T96" fmla="+- 0 3780 3708"/>
                                  <a:gd name="T97" fmla="*/ T96 w 144"/>
                                  <a:gd name="T98" fmla="+- 0 608 608"/>
                                  <a:gd name="T99" fmla="*/ 608 h 14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144" h="144">
                                    <a:moveTo>
                                      <a:pt x="72" y="0"/>
                                    </a:moveTo>
                                    <a:lnTo>
                                      <a:pt x="49" y="4"/>
                                    </a:lnTo>
                                    <a:lnTo>
                                      <a:pt x="30" y="13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3" y="94"/>
                                    </a:lnTo>
                                    <a:lnTo>
                                      <a:pt x="13" y="113"/>
                                    </a:lnTo>
                                    <a:lnTo>
                                      <a:pt x="28" y="129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70" y="144"/>
                                    </a:lnTo>
                                    <a:lnTo>
                                      <a:pt x="72" y="144"/>
                                    </a:lnTo>
                                    <a:lnTo>
                                      <a:pt x="95" y="140"/>
                                    </a:lnTo>
                                    <a:lnTo>
                                      <a:pt x="114" y="130"/>
                                    </a:lnTo>
                                    <a:lnTo>
                                      <a:pt x="130" y="115"/>
                                    </a:lnTo>
                                    <a:lnTo>
                                      <a:pt x="140" y="96"/>
                                    </a:lnTo>
                                    <a:lnTo>
                                      <a:pt x="144" y="74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41" y="49"/>
                                    </a:lnTo>
                                    <a:lnTo>
                                      <a:pt x="131" y="30"/>
                                    </a:lnTo>
                                    <a:lnTo>
                                      <a:pt x="116" y="1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08" y="608"/>
                                <a:ext cx="144" cy="144"/>
                                <a:chOff x="3708" y="608"/>
                                <a:chExt cx="144" cy="144"/>
                              </a:xfrm>
                            </wpg:grpSpPr>
                            <wps:wsp>
                              <wps:cNvPr id="15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08" y="608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3780 3708"/>
                                    <a:gd name="T1" fmla="*/ T0 w 144"/>
                                    <a:gd name="T2" fmla="+- 0 608 608"/>
                                    <a:gd name="T3" fmla="*/ 608 h 144"/>
                                    <a:gd name="T4" fmla="+- 0 3757 3708"/>
                                    <a:gd name="T5" fmla="*/ T4 w 144"/>
                                    <a:gd name="T6" fmla="+- 0 612 608"/>
                                    <a:gd name="T7" fmla="*/ 612 h 144"/>
                                    <a:gd name="T8" fmla="+- 0 3738 3708"/>
                                    <a:gd name="T9" fmla="*/ T8 w 144"/>
                                    <a:gd name="T10" fmla="+- 0 621 608"/>
                                    <a:gd name="T11" fmla="*/ 621 h 144"/>
                                    <a:gd name="T12" fmla="+- 0 3722 3708"/>
                                    <a:gd name="T13" fmla="*/ T12 w 144"/>
                                    <a:gd name="T14" fmla="+- 0 636 608"/>
                                    <a:gd name="T15" fmla="*/ 636 h 144"/>
                                    <a:gd name="T16" fmla="+- 0 3712 3708"/>
                                    <a:gd name="T17" fmla="*/ T16 w 144"/>
                                    <a:gd name="T18" fmla="+- 0 655 608"/>
                                    <a:gd name="T19" fmla="*/ 655 h 144"/>
                                    <a:gd name="T20" fmla="+- 0 3708 3708"/>
                                    <a:gd name="T21" fmla="*/ T20 w 144"/>
                                    <a:gd name="T22" fmla="+- 0 678 608"/>
                                    <a:gd name="T23" fmla="*/ 678 h 144"/>
                                    <a:gd name="T24" fmla="+- 0 3708 3708"/>
                                    <a:gd name="T25" fmla="*/ T24 w 144"/>
                                    <a:gd name="T26" fmla="+- 0 680 608"/>
                                    <a:gd name="T27" fmla="*/ 680 h 144"/>
                                    <a:gd name="T28" fmla="+- 0 3711 3708"/>
                                    <a:gd name="T29" fmla="*/ T28 w 144"/>
                                    <a:gd name="T30" fmla="+- 0 702 608"/>
                                    <a:gd name="T31" fmla="*/ 702 h 144"/>
                                    <a:gd name="T32" fmla="+- 0 3721 3708"/>
                                    <a:gd name="T33" fmla="*/ T32 w 144"/>
                                    <a:gd name="T34" fmla="+- 0 721 608"/>
                                    <a:gd name="T35" fmla="*/ 721 h 144"/>
                                    <a:gd name="T36" fmla="+- 0 3736 3708"/>
                                    <a:gd name="T37" fmla="*/ T36 w 144"/>
                                    <a:gd name="T38" fmla="+- 0 737 608"/>
                                    <a:gd name="T39" fmla="*/ 737 h 144"/>
                                    <a:gd name="T40" fmla="+- 0 3755 3708"/>
                                    <a:gd name="T41" fmla="*/ T40 w 144"/>
                                    <a:gd name="T42" fmla="+- 0 748 608"/>
                                    <a:gd name="T43" fmla="*/ 748 h 144"/>
                                    <a:gd name="T44" fmla="+- 0 3778 3708"/>
                                    <a:gd name="T45" fmla="*/ T44 w 144"/>
                                    <a:gd name="T46" fmla="+- 0 752 608"/>
                                    <a:gd name="T47" fmla="*/ 752 h 144"/>
                                    <a:gd name="T48" fmla="+- 0 3780 3708"/>
                                    <a:gd name="T49" fmla="*/ T48 w 144"/>
                                    <a:gd name="T50" fmla="+- 0 752 608"/>
                                    <a:gd name="T51" fmla="*/ 752 h 144"/>
                                    <a:gd name="T52" fmla="+- 0 3803 3708"/>
                                    <a:gd name="T53" fmla="*/ T52 w 144"/>
                                    <a:gd name="T54" fmla="+- 0 748 608"/>
                                    <a:gd name="T55" fmla="*/ 748 h 144"/>
                                    <a:gd name="T56" fmla="+- 0 3822 3708"/>
                                    <a:gd name="T57" fmla="*/ T56 w 144"/>
                                    <a:gd name="T58" fmla="+- 0 738 608"/>
                                    <a:gd name="T59" fmla="*/ 738 h 144"/>
                                    <a:gd name="T60" fmla="+- 0 3838 3708"/>
                                    <a:gd name="T61" fmla="*/ T60 w 144"/>
                                    <a:gd name="T62" fmla="+- 0 723 608"/>
                                    <a:gd name="T63" fmla="*/ 723 h 144"/>
                                    <a:gd name="T64" fmla="+- 0 3848 3708"/>
                                    <a:gd name="T65" fmla="*/ T64 w 144"/>
                                    <a:gd name="T66" fmla="+- 0 704 608"/>
                                    <a:gd name="T67" fmla="*/ 704 h 144"/>
                                    <a:gd name="T68" fmla="+- 0 3852 3708"/>
                                    <a:gd name="T69" fmla="*/ T68 w 144"/>
                                    <a:gd name="T70" fmla="+- 0 682 608"/>
                                    <a:gd name="T71" fmla="*/ 682 h 144"/>
                                    <a:gd name="T72" fmla="+- 0 3852 3708"/>
                                    <a:gd name="T73" fmla="*/ T72 w 144"/>
                                    <a:gd name="T74" fmla="+- 0 680 608"/>
                                    <a:gd name="T75" fmla="*/ 680 h 144"/>
                                    <a:gd name="T76" fmla="+- 0 3849 3708"/>
                                    <a:gd name="T77" fmla="*/ T76 w 144"/>
                                    <a:gd name="T78" fmla="+- 0 657 608"/>
                                    <a:gd name="T79" fmla="*/ 657 h 144"/>
                                    <a:gd name="T80" fmla="+- 0 3839 3708"/>
                                    <a:gd name="T81" fmla="*/ T80 w 144"/>
                                    <a:gd name="T82" fmla="+- 0 638 608"/>
                                    <a:gd name="T83" fmla="*/ 638 h 144"/>
                                    <a:gd name="T84" fmla="+- 0 3824 3708"/>
                                    <a:gd name="T85" fmla="*/ T84 w 144"/>
                                    <a:gd name="T86" fmla="+- 0 622 608"/>
                                    <a:gd name="T87" fmla="*/ 622 h 144"/>
                                    <a:gd name="T88" fmla="+- 0 3805 3708"/>
                                    <a:gd name="T89" fmla="*/ T88 w 144"/>
                                    <a:gd name="T90" fmla="+- 0 612 608"/>
                                    <a:gd name="T91" fmla="*/ 612 h 144"/>
                                    <a:gd name="T92" fmla="+- 0 3782 3708"/>
                                    <a:gd name="T93" fmla="*/ T92 w 144"/>
                                    <a:gd name="T94" fmla="+- 0 608 608"/>
                                    <a:gd name="T95" fmla="*/ 608 h 144"/>
                                    <a:gd name="T96" fmla="+- 0 3780 3708"/>
                                    <a:gd name="T97" fmla="*/ T96 w 144"/>
                                    <a:gd name="T98" fmla="+- 0 608 608"/>
                                    <a:gd name="T99" fmla="*/ 608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72" y="0"/>
                                      </a:moveTo>
                                      <a:lnTo>
                                        <a:pt x="49" y="4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14" y="28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3" y="94"/>
                                      </a:lnTo>
                                      <a:lnTo>
                                        <a:pt x="13" y="113"/>
                                      </a:lnTo>
                                      <a:lnTo>
                                        <a:pt x="28" y="129"/>
                                      </a:lnTo>
                                      <a:lnTo>
                                        <a:pt x="47" y="140"/>
                                      </a:lnTo>
                                      <a:lnTo>
                                        <a:pt x="70" y="144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95" y="140"/>
                                      </a:lnTo>
                                      <a:lnTo>
                                        <a:pt x="114" y="130"/>
                                      </a:lnTo>
                                      <a:lnTo>
                                        <a:pt x="130" y="115"/>
                                      </a:lnTo>
                                      <a:lnTo>
                                        <a:pt x="140" y="96"/>
                                      </a:lnTo>
                                      <a:lnTo>
                                        <a:pt x="144" y="74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41" y="49"/>
                                      </a:lnTo>
                                      <a:lnTo>
                                        <a:pt x="131" y="30"/>
                                      </a:lnTo>
                                      <a:lnTo>
                                        <a:pt x="116" y="14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85.4pt;margin-top:2.45pt;width:349.15pt;height:8.2pt;z-index:-251659264;mso-position-horizontal-relative:page" coordorigin="3698,598" coordsize="6983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">
                <v:group id="Group 10" o:spid="_x0000_s1027" style="position:absolute;left:3835;top:671;width:6845;height:10" coordorigin="3835,671" coordsize="684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5" o:spid="_x0000_s1028" style="position:absolute;left:3835;top:671;width:6845;height:10;visibility:visible;mso-wrap-style:square;v-text-anchor:top" coordsize="684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GsHL8A&#10;AADbAAAADwAAAGRycy9kb3ducmV2LnhtbERP3WrCMBS+H/gO4QjezdSCo+uMIgXR2+ke4NAc02Jz&#10;Upq0jXv6ZTDY3fn4fs/uEG0nJhp861jBZp2BIK6dbtko+LqdXgsQPiBr7ByTgid5OOwXLzsstZv5&#10;k6ZrMCKFsC9RQRNCX0rp64Ys+rXriRN3d4PFkOBgpB5wTuG2k3mWvUmLLaeGBnuqGqof19EqyMeb&#10;3n77s43v06kysXDmnl+UWi3j8QNEoBj+xX/ui07zN/D7SzpA7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4awcvwAAANsAAAAPAAAAAAAAAAAAAAAAAJgCAABkcnMvZG93bnJl&#10;di54bWxQSwUGAAAAAAQABAD1AAAAhAMAAAAA&#10;" path="m6845,l,9e" filled="f" strokecolor="lime" strokeweight=".12pt">
                    <v:path arrowok="t" o:connecttype="custom" o:connectlocs="6845,671;0,680" o:connectangles="0,0"/>
                  </v:shape>
                  <v:group id="Group 11" o:spid="_x0000_s1029" style="position:absolute;left:3708;top:608;width:144;height:144" coordorigin="3708,608" coordsize="14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Freeform 14" o:spid="_x0000_s1030" style="position:absolute;left:3708;top:608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4QtL4A&#10;AADbAAAADwAAAGRycy9kb3ducmV2LnhtbERPTYvCMBC9C/sfwix401QFkWoUERa8LVahHodktuna&#10;TEqTrd1/bwTB2zze52x2g2tET12oPSuYTTMQxNqbmisFl/PXZAUiRGSDjWdS8E8BdtuP0QZz4+98&#10;or6IlUghHHJUYGNscymDtuQwTH1LnLgf3zmMCXaVNB3eU7hr5DzLltJhzanBYksHS/pW/DkFRZkt&#10;g+579t/mqn/JlvsblUqNP4f9GkSkIb7FL/fRpPkLeP6SDpDb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7OELS+AAAA2wAAAA8AAAAAAAAAAAAAAAAAmAIAAGRycy9kb3ducmV2&#10;LnhtbFBLBQYAAAAABAAEAPUAAACDAwAAAAA=&#10;" path="m72,l49,4,30,13,14,28,4,47,,70r,2l3,94r10,19l28,129r19,11l70,144r2,l95,140r19,-10l130,115,140,96r4,-22l144,72,141,49,131,30,116,14,97,4,74,,72,xe" fillcolor="#7f0000" stroked="f">
                      <v:path arrowok="t" o:connecttype="custom" o:connectlocs="72,608;49,612;30,621;14,636;4,655;0,678;0,680;3,702;13,721;28,737;47,748;70,752;72,752;95,748;114,738;130,723;140,704;144,682;144,680;141,657;131,638;116,622;97,612;74,608;72,608" o:connectangles="0,0,0,0,0,0,0,0,0,0,0,0,0,0,0,0,0,0,0,0,0,0,0,0,0"/>
                    </v:shape>
                    <v:group id="Group 12" o:spid="_x0000_s1031" style="position:absolute;left:3708;top:608;width:144;height:144" coordorigin="3708,608" coordsize="14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shape id="Freeform 13" o:spid="_x0000_s1032" style="position:absolute;left:3708;top:608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sssQA&#10;AADbAAAADwAAAGRycy9kb3ducmV2LnhtbERPS2sCMRC+C/0PYQq9SM22+FyNUgqVHhSqLRRv42bc&#10;Xd1MliSu6783hYK3+fieM1u0phINOV9aVvDSS0AQZ1aXnCv4+f54HoPwAVljZZkUXMnDYv7QmWGq&#10;7YU31GxDLmII+xQVFCHUqZQ+K8ig79maOHIH6wyGCF0utcNLDDeVfE2SoTRYcmwosKb3grLT9mwU&#10;dMvj72gwcYf1sPni3XjfX12XVqmnx/ZtCiJQG+7if/enjvMH8PdLP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OLLLEAAAA2wAAAA8AAAAAAAAAAAAAAAAAmAIAAGRycy9k&#10;b3ducmV2LnhtbFBLBQYAAAAABAAEAPUAAACJAwAAAAA=&#10;" path="m72,l49,4,30,13,14,28,4,47,,70r,2l3,94r10,19l28,129r19,11l70,144r2,l95,140r19,-10l130,115,140,96r4,-22l144,72,141,49,131,30,116,14,97,4,74,,72,xe" filled="f" strokecolor="yellow" strokeweight="1pt">
                        <v:path arrowok="t" o:connecttype="custom" o:connectlocs="72,608;49,612;30,621;14,636;4,655;0,678;0,680;3,702;13,721;28,737;47,748;70,752;72,752;95,748;114,738;130,723;140,704;144,682;144,680;141,657;131,638;116,622;97,612;74,608;72,608" o:connectangles="0,0,0,0,0,0,0,0,0,0,0,0,0,0,0,0,0,0,0,0,0,0,0,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</w:p>
    <w:p w:rsidR="000253D1" w:rsidRDefault="000253D1">
      <w:pPr>
        <w:spacing w:before="3" w:line="220" w:lineRule="exact"/>
        <w:rPr>
          <w:sz w:val="22"/>
          <w:szCs w:val="22"/>
        </w:rPr>
      </w:pPr>
    </w:p>
    <w:p w:rsidR="009914B9" w:rsidRDefault="009914B9" w:rsidP="009914B9">
      <w:pPr>
        <w:spacing w:before="33"/>
        <w:rPr>
          <w:b/>
          <w:sz w:val="22"/>
          <w:szCs w:val="22"/>
        </w:rPr>
      </w:pPr>
      <w:r w:rsidRPr="009914B9">
        <w:rPr>
          <w:b/>
          <w:sz w:val="22"/>
          <w:szCs w:val="22"/>
        </w:rPr>
        <w:t>Camden Council</w:t>
      </w:r>
    </w:p>
    <w:p w:rsidR="009914B9" w:rsidRPr="009914B9" w:rsidRDefault="009914B9" w:rsidP="009914B9">
      <w:pPr>
        <w:spacing w:before="33"/>
        <w:rPr>
          <w:szCs w:val="22"/>
        </w:rPr>
      </w:pPr>
      <w:r w:rsidRPr="009914B9">
        <w:rPr>
          <w:szCs w:val="22"/>
        </w:rPr>
        <w:t>Planning - Development Control</w:t>
      </w:r>
    </w:p>
    <w:p w:rsidR="009914B9" w:rsidRPr="009914B9" w:rsidRDefault="009914B9" w:rsidP="009914B9">
      <w:pPr>
        <w:spacing w:before="33"/>
        <w:rPr>
          <w:szCs w:val="22"/>
        </w:rPr>
      </w:pPr>
      <w:r w:rsidRPr="009914B9">
        <w:rPr>
          <w:szCs w:val="22"/>
        </w:rPr>
        <w:t>Camden Council</w:t>
      </w:r>
    </w:p>
    <w:p w:rsidR="009914B9" w:rsidRPr="009914B9" w:rsidRDefault="009914B9" w:rsidP="009914B9">
      <w:pPr>
        <w:spacing w:before="33"/>
        <w:rPr>
          <w:szCs w:val="22"/>
        </w:rPr>
      </w:pPr>
      <w:r w:rsidRPr="009914B9">
        <w:rPr>
          <w:szCs w:val="22"/>
        </w:rPr>
        <w:t>Camden Town Hall</w:t>
      </w:r>
    </w:p>
    <w:p w:rsidR="009914B9" w:rsidRPr="009914B9" w:rsidRDefault="009914B9" w:rsidP="009914B9">
      <w:pPr>
        <w:spacing w:before="33"/>
        <w:rPr>
          <w:szCs w:val="22"/>
        </w:rPr>
      </w:pPr>
      <w:r w:rsidRPr="009914B9">
        <w:rPr>
          <w:szCs w:val="22"/>
        </w:rPr>
        <w:t>London</w:t>
      </w:r>
    </w:p>
    <w:p w:rsidR="000253D1" w:rsidRPr="00CA05F0" w:rsidRDefault="009914B9" w:rsidP="009914B9">
      <w:pPr>
        <w:spacing w:before="33"/>
      </w:pPr>
      <w:r w:rsidRPr="009914B9">
        <w:rPr>
          <w:szCs w:val="22"/>
        </w:rPr>
        <w:t>WC1H 8ND</w:t>
      </w:r>
      <w:r w:rsidR="005200D6">
        <w:br w:type="column"/>
      </w:r>
      <w:r w:rsidR="005200D6" w:rsidRPr="00CA05F0">
        <w:rPr>
          <w:spacing w:val="-1"/>
        </w:rPr>
        <w:lastRenderedPageBreak/>
        <w:t>C</w:t>
      </w:r>
      <w:r w:rsidR="005200D6" w:rsidRPr="00CA05F0">
        <w:rPr>
          <w:spacing w:val="1"/>
        </w:rPr>
        <w:t>I</w:t>
      </w:r>
      <w:r w:rsidR="005200D6" w:rsidRPr="00CA05F0">
        <w:t>V</w:t>
      </w:r>
      <w:r w:rsidR="005200D6" w:rsidRPr="00CA05F0">
        <w:rPr>
          <w:spacing w:val="1"/>
        </w:rPr>
        <w:t>I</w:t>
      </w:r>
      <w:r w:rsidR="005200D6" w:rsidRPr="00CA05F0">
        <w:t>L</w:t>
      </w:r>
      <w:r w:rsidR="005200D6" w:rsidRPr="00CA05F0">
        <w:rPr>
          <w:spacing w:val="-6"/>
        </w:rPr>
        <w:t xml:space="preserve"> </w:t>
      </w:r>
      <w:r w:rsidR="005200D6" w:rsidRPr="00CA05F0">
        <w:rPr>
          <w:spacing w:val="3"/>
        </w:rPr>
        <w:t>E</w:t>
      </w:r>
      <w:r w:rsidR="005200D6" w:rsidRPr="00CA05F0">
        <w:rPr>
          <w:spacing w:val="-1"/>
        </w:rPr>
        <w:t>ng</w:t>
      </w:r>
      <w:r w:rsidR="005200D6" w:rsidRPr="00CA05F0">
        <w:rPr>
          <w:spacing w:val="2"/>
        </w:rPr>
        <w:t>i</w:t>
      </w:r>
      <w:r w:rsidR="005200D6" w:rsidRPr="00CA05F0">
        <w:rPr>
          <w:spacing w:val="-1"/>
        </w:rPr>
        <w:t>n</w:t>
      </w:r>
      <w:r w:rsidR="005200D6" w:rsidRPr="00CA05F0">
        <w:t>ee</w:t>
      </w:r>
      <w:r w:rsidR="005200D6" w:rsidRPr="00CA05F0">
        <w:rPr>
          <w:spacing w:val="1"/>
        </w:rPr>
        <w:t>r</w:t>
      </w:r>
      <w:r w:rsidR="005200D6" w:rsidRPr="00CA05F0">
        <w:t>s</w:t>
      </w:r>
      <w:r w:rsidR="005200D6" w:rsidRPr="00CA05F0">
        <w:rPr>
          <w:spacing w:val="-6"/>
        </w:rPr>
        <w:t xml:space="preserve"> </w:t>
      </w:r>
      <w:r w:rsidR="005200D6" w:rsidRPr="00CA05F0">
        <w:rPr>
          <w:spacing w:val="-2"/>
        </w:rPr>
        <w:t>L</w:t>
      </w:r>
      <w:r w:rsidR="005200D6" w:rsidRPr="00CA05F0">
        <w:rPr>
          <w:spacing w:val="3"/>
        </w:rPr>
        <w:t>T</w:t>
      </w:r>
      <w:r w:rsidR="005200D6" w:rsidRPr="00CA05F0">
        <w:t>D</w:t>
      </w:r>
    </w:p>
    <w:p w:rsidR="000253D1" w:rsidRDefault="005200D6">
      <w:pPr>
        <w:ind w:right="2581"/>
      </w:pPr>
      <w:r>
        <w:rPr>
          <w:spacing w:val="1"/>
        </w:rPr>
        <w:t>2</w:t>
      </w:r>
      <w:r>
        <w:t>2 Ki</w:t>
      </w:r>
      <w:r>
        <w:rPr>
          <w:spacing w:val="-1"/>
        </w:rPr>
        <w:t>ng</w:t>
      </w:r>
      <w:r>
        <w:rPr>
          <w:spacing w:val="2"/>
        </w:rPr>
        <w:t>s</w:t>
      </w:r>
      <w:r>
        <w:rPr>
          <w:spacing w:val="-2"/>
        </w:rPr>
        <w:t>w</w:t>
      </w:r>
      <w:r>
        <w:rPr>
          <w:spacing w:val="1"/>
        </w:rPr>
        <w:t>oo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o</w:t>
      </w:r>
      <w:r>
        <w:t>a</w:t>
      </w:r>
      <w:r>
        <w:rPr>
          <w:spacing w:val="1"/>
        </w:rPr>
        <w:t>d</w:t>
      </w:r>
      <w:r>
        <w:t>, G</w:t>
      </w:r>
      <w:r>
        <w:rPr>
          <w:spacing w:val="1"/>
        </w:rPr>
        <w:t>ood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1"/>
        </w:rPr>
        <w:t>y</w:t>
      </w:r>
      <w:r>
        <w:t>es</w:t>
      </w:r>
    </w:p>
    <w:p w:rsidR="000253D1" w:rsidRDefault="005200D6">
      <w:pPr>
        <w:spacing w:line="220" w:lineRule="exact"/>
        <w:ind w:right="3545"/>
      </w:pPr>
      <w:r>
        <w:rPr>
          <w:spacing w:val="1"/>
        </w:rPr>
        <w:t>I</w:t>
      </w:r>
      <w:r>
        <w:t>l</w:t>
      </w:r>
      <w:r>
        <w:rPr>
          <w:spacing w:val="-1"/>
        </w:rPr>
        <w:t>f</w:t>
      </w:r>
      <w:r>
        <w:rPr>
          <w:spacing w:val="1"/>
        </w:rPr>
        <w:t>ord</w:t>
      </w:r>
      <w:r>
        <w:t xml:space="preserve">, </w:t>
      </w:r>
      <w:r>
        <w:rPr>
          <w:spacing w:val="1"/>
        </w:rPr>
        <w:t>E</w:t>
      </w:r>
      <w:r>
        <w:rPr>
          <w:spacing w:val="-1"/>
        </w:rPr>
        <w:t>ss</w:t>
      </w:r>
      <w:r>
        <w:t>e</w:t>
      </w:r>
      <w:r>
        <w:rPr>
          <w:spacing w:val="-1"/>
        </w:rPr>
        <w:t>x</w:t>
      </w:r>
      <w:r>
        <w:t xml:space="preserve">, </w:t>
      </w:r>
      <w:r>
        <w:rPr>
          <w:spacing w:val="1"/>
        </w:rPr>
        <w:t>I</w:t>
      </w:r>
      <w:r>
        <w:t>G3</w:t>
      </w:r>
      <w:r>
        <w:rPr>
          <w:spacing w:val="-1"/>
        </w:rPr>
        <w:t xml:space="preserve"> </w:t>
      </w:r>
      <w:r>
        <w:rPr>
          <w:spacing w:val="1"/>
        </w:rPr>
        <w:t>8</w:t>
      </w:r>
      <w:r>
        <w:t>UE</w:t>
      </w:r>
    </w:p>
    <w:p w:rsidR="000253D1" w:rsidRDefault="000253D1">
      <w:pPr>
        <w:spacing w:before="8" w:line="220" w:lineRule="exact"/>
        <w:rPr>
          <w:sz w:val="22"/>
          <w:szCs w:val="22"/>
        </w:rPr>
      </w:pPr>
    </w:p>
    <w:p w:rsidR="000253D1" w:rsidRDefault="005200D6">
      <w:r>
        <w:rPr>
          <w:spacing w:val="3"/>
        </w:rPr>
        <w:t>T</w:t>
      </w:r>
      <w:r>
        <w:t xml:space="preserve">el:            </w:t>
      </w:r>
      <w:r>
        <w:rPr>
          <w:spacing w:val="50"/>
        </w:rPr>
        <w:t xml:space="preserve"> </w:t>
      </w:r>
      <w:r>
        <w:rPr>
          <w:spacing w:val="1"/>
        </w:rPr>
        <w:t>02</w:t>
      </w:r>
      <w:r>
        <w:t>0</w:t>
      </w:r>
      <w:r>
        <w:rPr>
          <w:spacing w:val="-1"/>
        </w:rPr>
        <w:t xml:space="preserve"> 8</w:t>
      </w:r>
      <w:r>
        <w:rPr>
          <w:spacing w:val="1"/>
        </w:rPr>
        <w:t>59</w:t>
      </w:r>
      <w:r>
        <w:t>8</w:t>
      </w:r>
      <w:r>
        <w:rPr>
          <w:spacing w:val="-5"/>
        </w:rPr>
        <w:t xml:space="preserve"> </w:t>
      </w:r>
      <w:r>
        <w:rPr>
          <w:spacing w:val="1"/>
        </w:rPr>
        <w:t>1</w:t>
      </w:r>
      <w:r>
        <w:rPr>
          <w:spacing w:val="-1"/>
        </w:rPr>
        <w:t>9</w:t>
      </w:r>
      <w:r>
        <w:rPr>
          <w:spacing w:val="1"/>
        </w:rPr>
        <w:t>9</w:t>
      </w:r>
      <w:r>
        <w:t>8</w:t>
      </w:r>
    </w:p>
    <w:p w:rsidR="000253D1" w:rsidRDefault="005200D6" w:rsidP="00CC5D5B">
      <w:pPr>
        <w:tabs>
          <w:tab w:val="left" w:pos="1134"/>
        </w:tabs>
        <w:spacing w:before="1"/>
        <w:ind w:right="1398"/>
        <w:jc w:val="both"/>
        <w:rPr>
          <w:spacing w:val="1"/>
        </w:rPr>
      </w:pPr>
      <w:r>
        <w:rPr>
          <w:spacing w:val="3"/>
        </w:rPr>
        <w:t>E</w:t>
      </w:r>
      <w:r>
        <w:rPr>
          <w:spacing w:val="-4"/>
        </w:rPr>
        <w:t>m</w:t>
      </w:r>
      <w:r>
        <w:t xml:space="preserve">ail: </w:t>
      </w:r>
      <w:hyperlink r:id="rId10">
        <w:r>
          <w:t>i</w:t>
        </w:r>
        <w:r>
          <w:rPr>
            <w:spacing w:val="1"/>
          </w:rPr>
          <w:t>n</w:t>
        </w:r>
        <w:r>
          <w:rPr>
            <w:spacing w:val="-1"/>
          </w:rPr>
          <w:t>f</w:t>
        </w:r>
        <w:r>
          <w:rPr>
            <w:spacing w:val="1"/>
          </w:rPr>
          <w:t>o</w:t>
        </w:r>
        <w:r>
          <w:rPr>
            <w:spacing w:val="-1"/>
          </w:rPr>
          <w:t>@</w:t>
        </w:r>
        <w:r>
          <w:t>c</w:t>
        </w:r>
        <w:r>
          <w:rPr>
            <w:spacing w:val="3"/>
          </w:rPr>
          <w:t>e</w:t>
        </w:r>
        <w:r>
          <w:rPr>
            <w:spacing w:val="-1"/>
          </w:rPr>
          <w:t>ng</w:t>
        </w:r>
        <w:r>
          <w:rPr>
            <w:spacing w:val="2"/>
          </w:rPr>
          <w:t>i</w:t>
        </w:r>
        <w:r>
          <w:rPr>
            <w:spacing w:val="-1"/>
          </w:rPr>
          <w:t>n</w:t>
        </w:r>
        <w:r>
          <w:t>ee</w:t>
        </w:r>
        <w:r>
          <w:rPr>
            <w:spacing w:val="1"/>
          </w:rPr>
          <w:t>r</w:t>
        </w:r>
        <w:r>
          <w:rPr>
            <w:spacing w:val="-1"/>
          </w:rPr>
          <w:t>s</w:t>
        </w:r>
        <w:r>
          <w:rPr>
            <w:spacing w:val="1"/>
          </w:rPr>
          <w:t>.</w:t>
        </w:r>
        <w:r>
          <w:t>c</w:t>
        </w:r>
        <w:r>
          <w:rPr>
            <w:spacing w:val="1"/>
          </w:rPr>
          <w:t>o.u</w:t>
        </w:r>
      </w:hyperlink>
      <w:hyperlink>
        <w:r>
          <w:t xml:space="preserve">k </w:t>
        </w:r>
        <w:r>
          <w:rPr>
            <w:spacing w:val="2"/>
          </w:rPr>
          <w:t>W</w:t>
        </w:r>
        <w:r>
          <w:t>e</w:t>
        </w:r>
        <w:r>
          <w:rPr>
            <w:spacing w:val="1"/>
          </w:rPr>
          <w:t>b</w:t>
        </w:r>
        <w:r>
          <w:rPr>
            <w:spacing w:val="-1"/>
          </w:rPr>
          <w:t>s</w:t>
        </w:r>
        <w:r>
          <w:t xml:space="preserve">ite: </w:t>
        </w:r>
      </w:hyperlink>
      <w:hyperlink r:id="rId11">
        <w:r>
          <w:t>ww</w:t>
        </w:r>
        <w:r>
          <w:rPr>
            <w:spacing w:val="-2"/>
          </w:rPr>
          <w:t>w</w:t>
        </w:r>
        <w:r>
          <w:rPr>
            <w:spacing w:val="1"/>
          </w:rPr>
          <w:t>.</w:t>
        </w:r>
        <w:r>
          <w:t>c</w:t>
        </w:r>
        <w:r>
          <w:rPr>
            <w:spacing w:val="3"/>
          </w:rPr>
          <w:t>e</w:t>
        </w:r>
        <w:r>
          <w:rPr>
            <w:spacing w:val="1"/>
          </w:rPr>
          <w:t>n</w:t>
        </w:r>
        <w:r>
          <w:rPr>
            <w:spacing w:val="-1"/>
          </w:rPr>
          <w:t>g</w:t>
        </w:r>
        <w:r>
          <w:rPr>
            <w:spacing w:val="2"/>
          </w:rPr>
          <w:t>i</w:t>
        </w:r>
        <w:r>
          <w:rPr>
            <w:spacing w:val="-1"/>
          </w:rPr>
          <w:t>n</w:t>
        </w:r>
        <w:r>
          <w:t>ee</w:t>
        </w:r>
        <w:r>
          <w:rPr>
            <w:spacing w:val="1"/>
          </w:rPr>
          <w:t>r</w:t>
        </w:r>
        <w:r>
          <w:rPr>
            <w:spacing w:val="-1"/>
          </w:rPr>
          <w:t>s</w:t>
        </w:r>
        <w:r>
          <w:rPr>
            <w:spacing w:val="1"/>
          </w:rPr>
          <w:t>.</w:t>
        </w:r>
        <w:r>
          <w:t>c</w:t>
        </w:r>
        <w:r>
          <w:rPr>
            <w:spacing w:val="1"/>
          </w:rPr>
          <w:t>o.</w:t>
        </w:r>
        <w:r>
          <w:rPr>
            <w:spacing w:val="-1"/>
          </w:rPr>
          <w:t>u</w:t>
        </w:r>
      </w:hyperlink>
      <w:hyperlink>
        <w:r w:rsidR="00CC5D5B">
          <w:t>k Date:</w:t>
        </w:r>
        <w:r w:rsidR="00CC5D5B">
          <w:tab/>
        </w:r>
        <w:r w:rsidR="009914B9">
          <w:t>25</w:t>
        </w:r>
        <w:r w:rsidR="00463E34">
          <w:t>/</w:t>
        </w:r>
        <w:r w:rsidR="00447213">
          <w:rPr>
            <w:spacing w:val="1"/>
          </w:rPr>
          <w:t>0</w:t>
        </w:r>
        <w:r w:rsidR="009914B9">
          <w:rPr>
            <w:spacing w:val="1"/>
          </w:rPr>
          <w:t>9</w:t>
        </w:r>
        <w:r w:rsidR="001B508C">
          <w:rPr>
            <w:spacing w:val="1"/>
          </w:rPr>
          <w:t>/</w:t>
        </w:r>
        <w:r>
          <w:t>/</w:t>
        </w:r>
        <w:r>
          <w:rPr>
            <w:spacing w:val="-1"/>
          </w:rPr>
          <w:t>2</w:t>
        </w:r>
        <w:r>
          <w:rPr>
            <w:spacing w:val="1"/>
          </w:rPr>
          <w:t>01</w:t>
        </w:r>
      </w:hyperlink>
      <w:r w:rsidR="00447213">
        <w:rPr>
          <w:spacing w:val="1"/>
        </w:rPr>
        <w:t>9</w:t>
      </w:r>
    </w:p>
    <w:p w:rsidR="00EC7862" w:rsidRDefault="00EC7862" w:rsidP="00CC5D5B">
      <w:pPr>
        <w:tabs>
          <w:tab w:val="left" w:pos="1134"/>
        </w:tabs>
        <w:spacing w:before="1"/>
        <w:ind w:right="1398"/>
        <w:jc w:val="both"/>
        <w:rPr>
          <w:spacing w:val="1"/>
        </w:rPr>
      </w:pPr>
    </w:p>
    <w:p w:rsidR="00EC7862" w:rsidRDefault="00EC7862" w:rsidP="00CC5D5B">
      <w:pPr>
        <w:tabs>
          <w:tab w:val="left" w:pos="1134"/>
        </w:tabs>
        <w:spacing w:before="1"/>
        <w:ind w:right="1398"/>
        <w:jc w:val="both"/>
        <w:sectPr w:rsidR="00EC7862">
          <w:type w:val="continuous"/>
          <w:pgSz w:w="11900" w:h="16840"/>
          <w:pgMar w:top="1360" w:right="1080" w:bottom="280" w:left="1320" w:header="720" w:footer="720" w:gutter="0"/>
          <w:cols w:num="2" w:space="720" w:equalWidth="0">
            <w:col w:w="2839" w:space="2352"/>
            <w:col w:w="4309"/>
          </w:cols>
        </w:sectPr>
      </w:pPr>
      <w:r>
        <w:rPr>
          <w:spacing w:val="1"/>
        </w:rPr>
        <w:tab/>
      </w:r>
    </w:p>
    <w:p w:rsidR="009914B9" w:rsidRPr="009914B9" w:rsidRDefault="009914B9" w:rsidP="009914B9">
      <w:pPr>
        <w:tabs>
          <w:tab w:val="left" w:pos="7797"/>
        </w:tabs>
        <w:spacing w:before="29" w:line="360" w:lineRule="auto"/>
        <w:ind w:left="1440" w:right="2412"/>
        <w:jc w:val="center"/>
        <w:rPr>
          <w:b/>
          <w:sz w:val="24"/>
          <w:szCs w:val="24"/>
        </w:rPr>
      </w:pPr>
      <w:bookmarkStart w:id="0" w:name="OLE_LINK18"/>
      <w:bookmarkStart w:id="1" w:name="OLE_LINK19"/>
      <w:r>
        <w:rPr>
          <w:b/>
          <w:spacing w:val="-7"/>
          <w:sz w:val="24"/>
          <w:szCs w:val="24"/>
        </w:rPr>
        <w:lastRenderedPageBreak/>
        <w:t xml:space="preserve">Evidence </w:t>
      </w:r>
      <w:r w:rsidR="00463E34">
        <w:rPr>
          <w:b/>
          <w:sz w:val="24"/>
          <w:szCs w:val="24"/>
        </w:rPr>
        <w:t xml:space="preserve">In Support Of Application </w:t>
      </w:r>
      <w:r w:rsidR="005D2E92">
        <w:rPr>
          <w:b/>
          <w:sz w:val="24"/>
          <w:szCs w:val="24"/>
        </w:rPr>
        <w:t>for</w:t>
      </w:r>
      <w:r w:rsidR="00463E34">
        <w:rPr>
          <w:b/>
          <w:sz w:val="24"/>
          <w:szCs w:val="24"/>
        </w:rPr>
        <w:t xml:space="preserve"> </w:t>
      </w:r>
      <w:bookmarkEnd w:id="0"/>
      <w:bookmarkEnd w:id="1"/>
      <w:r w:rsidRPr="009914B9">
        <w:rPr>
          <w:b/>
          <w:sz w:val="24"/>
          <w:szCs w:val="24"/>
        </w:rPr>
        <w:t>Certificate of lawfulness to retain the existing use of</w:t>
      </w:r>
    </w:p>
    <w:p w:rsidR="000848CD" w:rsidRDefault="009914B9" w:rsidP="009914B9">
      <w:pPr>
        <w:tabs>
          <w:tab w:val="left" w:pos="7797"/>
        </w:tabs>
        <w:spacing w:before="29" w:after="240" w:line="360" w:lineRule="auto"/>
        <w:ind w:left="1440" w:right="2412"/>
        <w:jc w:val="center"/>
        <w:rPr>
          <w:b/>
          <w:sz w:val="24"/>
          <w:szCs w:val="24"/>
        </w:rPr>
      </w:pPr>
      <w:r w:rsidRPr="009914B9">
        <w:rPr>
          <w:b/>
          <w:sz w:val="24"/>
          <w:szCs w:val="24"/>
        </w:rPr>
        <w:t>ground floor rear extension</w:t>
      </w:r>
    </w:p>
    <w:p w:rsidR="005D2E92" w:rsidRDefault="005200D6" w:rsidP="005D2E92">
      <w:pPr>
        <w:tabs>
          <w:tab w:val="left" w:pos="7797"/>
        </w:tabs>
        <w:spacing w:before="29" w:line="516" w:lineRule="auto"/>
        <w:ind w:left="120" w:right="1562"/>
        <w:rPr>
          <w:b/>
          <w:sz w:val="24"/>
          <w:szCs w:val="24"/>
        </w:rPr>
      </w:pPr>
      <w:r>
        <w:rPr>
          <w:b/>
          <w:spacing w:val="1"/>
          <w:sz w:val="24"/>
          <w:szCs w:val="24"/>
        </w:rPr>
        <w:t>Si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dd</w:t>
      </w:r>
      <w:r>
        <w:rPr>
          <w:b/>
          <w:spacing w:val="-1"/>
          <w:sz w:val="24"/>
          <w:szCs w:val="24"/>
        </w:rPr>
        <w:t>re</w:t>
      </w:r>
      <w:r w:rsidR="00CC5D5B">
        <w:rPr>
          <w:b/>
          <w:sz w:val="24"/>
          <w:szCs w:val="24"/>
        </w:rPr>
        <w:t xml:space="preserve">ss:    </w:t>
      </w:r>
      <w:r w:rsidR="00E8657D">
        <w:rPr>
          <w:b/>
          <w:sz w:val="24"/>
          <w:szCs w:val="24"/>
        </w:rPr>
        <w:t xml:space="preserve"> </w:t>
      </w:r>
      <w:r w:rsidR="00EC7862">
        <w:rPr>
          <w:b/>
          <w:sz w:val="24"/>
          <w:szCs w:val="24"/>
        </w:rPr>
        <w:t xml:space="preserve">     </w:t>
      </w:r>
      <w:r w:rsidR="009914B9" w:rsidRPr="009914B9">
        <w:rPr>
          <w:b/>
          <w:sz w:val="24"/>
          <w:szCs w:val="24"/>
        </w:rPr>
        <w:t>240 Camden high street London NW1 8QS</w:t>
      </w:r>
    </w:p>
    <w:p w:rsidR="004517E4" w:rsidRPr="00A24BC4" w:rsidRDefault="005D2E92" w:rsidP="005D2E92">
      <w:pPr>
        <w:tabs>
          <w:tab w:val="left" w:pos="7797"/>
        </w:tabs>
        <w:spacing w:before="29" w:line="516" w:lineRule="auto"/>
        <w:ind w:left="120" w:right="1562"/>
        <w:rPr>
          <w:sz w:val="24"/>
          <w:szCs w:val="24"/>
        </w:rPr>
      </w:pPr>
      <w:r w:rsidRPr="005D2E92">
        <w:rPr>
          <w:b/>
          <w:sz w:val="24"/>
          <w:szCs w:val="24"/>
        </w:rPr>
        <w:t xml:space="preserve"> </w:t>
      </w:r>
      <w:r w:rsidR="005200D6">
        <w:rPr>
          <w:b/>
          <w:sz w:val="24"/>
          <w:szCs w:val="24"/>
        </w:rPr>
        <w:t>C</w:t>
      </w:r>
      <w:r w:rsidR="005200D6">
        <w:rPr>
          <w:b/>
          <w:spacing w:val="1"/>
          <w:sz w:val="24"/>
          <w:szCs w:val="24"/>
        </w:rPr>
        <w:t>li</w:t>
      </w:r>
      <w:r w:rsidR="005200D6">
        <w:rPr>
          <w:b/>
          <w:spacing w:val="-1"/>
          <w:sz w:val="24"/>
          <w:szCs w:val="24"/>
        </w:rPr>
        <w:t>e</w:t>
      </w:r>
      <w:r w:rsidR="005200D6">
        <w:rPr>
          <w:b/>
          <w:spacing w:val="1"/>
          <w:sz w:val="24"/>
          <w:szCs w:val="24"/>
        </w:rPr>
        <w:t>n</w:t>
      </w:r>
      <w:r w:rsidR="005200D6">
        <w:rPr>
          <w:b/>
          <w:sz w:val="24"/>
          <w:szCs w:val="24"/>
        </w:rPr>
        <w:t>t</w:t>
      </w:r>
      <w:r w:rsidR="005200D6">
        <w:rPr>
          <w:b/>
          <w:spacing w:val="-5"/>
          <w:sz w:val="24"/>
          <w:szCs w:val="24"/>
        </w:rPr>
        <w:t xml:space="preserve"> </w:t>
      </w:r>
      <w:r w:rsidR="005200D6">
        <w:rPr>
          <w:b/>
          <w:sz w:val="24"/>
          <w:szCs w:val="24"/>
        </w:rPr>
        <w:t>N</w:t>
      </w:r>
      <w:r w:rsidR="005200D6">
        <w:rPr>
          <w:b/>
          <w:spacing w:val="2"/>
          <w:sz w:val="24"/>
          <w:szCs w:val="24"/>
        </w:rPr>
        <w:t>a</w:t>
      </w:r>
      <w:r w:rsidR="005200D6">
        <w:rPr>
          <w:b/>
          <w:spacing w:val="-3"/>
          <w:sz w:val="24"/>
          <w:szCs w:val="24"/>
        </w:rPr>
        <w:t>m</w:t>
      </w:r>
      <w:r w:rsidR="005200D6">
        <w:rPr>
          <w:b/>
          <w:spacing w:val="-1"/>
          <w:sz w:val="24"/>
          <w:szCs w:val="24"/>
        </w:rPr>
        <w:t>e</w:t>
      </w:r>
      <w:r w:rsidR="00CC5D5B">
        <w:rPr>
          <w:b/>
          <w:sz w:val="24"/>
          <w:szCs w:val="24"/>
        </w:rPr>
        <w:t xml:space="preserve">:           </w:t>
      </w:r>
      <w:r w:rsidR="009914B9" w:rsidRPr="009914B9">
        <w:rPr>
          <w:sz w:val="24"/>
          <w:szCs w:val="24"/>
        </w:rPr>
        <w:t>Mr Hossein Rezvani</w:t>
      </w:r>
    </w:p>
    <w:p w:rsidR="009914B9" w:rsidRDefault="00C80AFD" w:rsidP="009914B9">
      <w:r>
        <w:t>Evidence of the ground floor rear extension are displayed on the next six</w:t>
      </w:r>
      <w:r w:rsidR="009914B9">
        <w:t xml:space="preserve"> pages from the dates of 1999- 2015 </w:t>
      </w:r>
    </w:p>
    <w:p w:rsidR="009914B9" w:rsidRDefault="009914B9" w:rsidP="009914B9"/>
    <w:p w:rsidR="009914B9" w:rsidRDefault="009914B9" w:rsidP="009914B9">
      <w:r>
        <w:t xml:space="preserve">Ariel images from </w:t>
      </w:r>
      <w:hyperlink r:id="rId12" w:history="1">
        <w:r>
          <w:rPr>
            <w:rStyle w:val="Hyperlink"/>
            <w:rFonts w:eastAsiaTheme="majorEastAsia"/>
          </w:rPr>
          <w:t>https://www1.getmapping.com/</w:t>
        </w:r>
      </w:hyperlink>
    </w:p>
    <w:p w:rsidR="00C80AFD" w:rsidRDefault="00C80AFD" w:rsidP="009914B9"/>
    <w:p w:rsidR="009914B9" w:rsidRDefault="009914B9" w:rsidP="009914B9">
      <w:pPr>
        <w:rPr>
          <w:b/>
          <w:sz w:val="24"/>
          <w:u w:val="single"/>
        </w:rPr>
      </w:pPr>
      <w:r w:rsidRPr="00BA4408">
        <w:rPr>
          <w:b/>
          <w:sz w:val="24"/>
          <w:u w:val="single"/>
        </w:rPr>
        <w:t>1999</w:t>
      </w:r>
    </w:p>
    <w:p w:rsidR="009914B9" w:rsidRPr="00BA4408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jc w:val="center"/>
      </w:pPr>
      <w:r>
        <w:rPr>
          <w:noProof/>
          <w:lang w:eastAsia="en-GB"/>
        </w:rPr>
        <w:drawing>
          <wp:inline distT="0" distB="0" distL="0" distR="0" wp14:anchorId="1753DA7D" wp14:editId="06F1B9C4">
            <wp:extent cx="4710223" cy="39694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3114" cy="397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9914B9" w:rsidRDefault="009914B9" w:rsidP="009914B9"/>
    <w:p w:rsidR="009914B9" w:rsidRPr="00BA4408" w:rsidRDefault="009914B9" w:rsidP="009914B9">
      <w:pPr>
        <w:rPr>
          <w:b/>
          <w:sz w:val="24"/>
          <w:u w:val="single"/>
        </w:rPr>
      </w:pPr>
      <w:r w:rsidRPr="00BA4408">
        <w:rPr>
          <w:b/>
          <w:sz w:val="24"/>
          <w:u w:val="single"/>
        </w:rPr>
        <w:t>2000-2003</w:t>
      </w:r>
    </w:p>
    <w:p w:rsidR="009914B9" w:rsidRDefault="009914B9" w:rsidP="009914B9">
      <w:pPr>
        <w:rPr>
          <w:noProof/>
          <w:lang w:eastAsia="en-GB"/>
        </w:rPr>
      </w:pPr>
    </w:p>
    <w:p w:rsidR="009914B9" w:rsidRDefault="009914B9" w:rsidP="009914B9">
      <w:r>
        <w:rPr>
          <w:noProof/>
          <w:lang w:eastAsia="en-GB"/>
        </w:rPr>
        <w:drawing>
          <wp:inline distT="0" distB="0" distL="0" distR="0" wp14:anchorId="02704B34" wp14:editId="2901C9CE">
            <wp:extent cx="5731510" cy="4895665"/>
            <wp:effectExtent l="0" t="0" r="254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9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B9" w:rsidRDefault="009914B9" w:rsidP="009914B9"/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  <w:r w:rsidRPr="00BA4408">
        <w:rPr>
          <w:b/>
          <w:sz w:val="24"/>
          <w:u w:val="single"/>
        </w:rPr>
        <w:t>2008</w:t>
      </w:r>
    </w:p>
    <w:p w:rsidR="009914B9" w:rsidRDefault="009914B9" w:rsidP="009914B9">
      <w:pPr>
        <w:rPr>
          <w:b/>
          <w:sz w:val="24"/>
          <w:u w:val="single"/>
        </w:rPr>
      </w:pPr>
    </w:p>
    <w:p w:rsidR="009914B9" w:rsidRPr="00BA4408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r>
        <w:rPr>
          <w:noProof/>
          <w:lang w:eastAsia="en-GB"/>
        </w:rPr>
        <w:drawing>
          <wp:inline distT="0" distB="0" distL="0" distR="0" wp14:anchorId="44A7BB5B" wp14:editId="71CB6287">
            <wp:extent cx="5731510" cy="4925057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>
      <w:pPr>
        <w:rPr>
          <w:b/>
          <w:sz w:val="24"/>
          <w:u w:val="single"/>
        </w:rPr>
      </w:pPr>
      <w:r w:rsidRPr="00BA4408">
        <w:rPr>
          <w:b/>
          <w:sz w:val="24"/>
          <w:u w:val="single"/>
        </w:rPr>
        <w:t>2011</w:t>
      </w:r>
    </w:p>
    <w:p w:rsidR="009914B9" w:rsidRDefault="009914B9" w:rsidP="009914B9">
      <w:pPr>
        <w:rPr>
          <w:b/>
          <w:sz w:val="24"/>
          <w:u w:val="single"/>
        </w:rPr>
      </w:pPr>
    </w:p>
    <w:p w:rsidR="009914B9" w:rsidRPr="00BA4408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r>
        <w:rPr>
          <w:noProof/>
          <w:lang w:eastAsia="en-GB"/>
        </w:rPr>
        <w:drawing>
          <wp:inline distT="0" distB="0" distL="0" distR="0" wp14:anchorId="228FD865" wp14:editId="036D5E35">
            <wp:extent cx="5731510" cy="4880969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>
      <w:pPr>
        <w:rPr>
          <w:b/>
          <w:sz w:val="24"/>
          <w:u w:val="single"/>
        </w:rPr>
      </w:pPr>
      <w:r w:rsidRPr="00BA4408">
        <w:rPr>
          <w:b/>
          <w:sz w:val="24"/>
          <w:u w:val="single"/>
        </w:rPr>
        <w:t>2013</w:t>
      </w:r>
    </w:p>
    <w:p w:rsidR="009914B9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pPr>
        <w:rPr>
          <w:b/>
          <w:sz w:val="24"/>
          <w:u w:val="single"/>
        </w:rPr>
      </w:pPr>
    </w:p>
    <w:p w:rsidR="009914B9" w:rsidRPr="00BA4408" w:rsidRDefault="009914B9" w:rsidP="009914B9">
      <w:pPr>
        <w:rPr>
          <w:b/>
          <w:sz w:val="24"/>
          <w:u w:val="single"/>
        </w:rPr>
      </w:pPr>
    </w:p>
    <w:p w:rsidR="009914B9" w:rsidRDefault="009914B9" w:rsidP="009914B9">
      <w:r>
        <w:rPr>
          <w:noProof/>
          <w:lang w:eastAsia="en-GB"/>
        </w:rPr>
        <w:drawing>
          <wp:inline distT="0" distB="0" distL="0" distR="0" wp14:anchorId="15C3BD9F" wp14:editId="114E303E">
            <wp:extent cx="5731510" cy="4936692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Pr="009914B9" w:rsidRDefault="009914B9" w:rsidP="009914B9">
      <w:pPr>
        <w:rPr>
          <w:b/>
          <w:u w:val="single"/>
        </w:rPr>
      </w:pPr>
      <w:r w:rsidRPr="009914B9">
        <w:rPr>
          <w:b/>
          <w:u w:val="single"/>
        </w:rPr>
        <w:t>2014</w:t>
      </w:r>
    </w:p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>
      <w:r>
        <w:rPr>
          <w:noProof/>
          <w:lang w:eastAsia="en-GB"/>
        </w:rPr>
        <w:drawing>
          <wp:inline distT="0" distB="0" distL="0" distR="0" wp14:anchorId="7F9D65D4" wp14:editId="545875C4">
            <wp:extent cx="5731510" cy="5023032"/>
            <wp:effectExtent l="0" t="0" r="254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Default="009914B9" w:rsidP="009914B9"/>
    <w:p w:rsidR="009914B9" w:rsidRPr="009914B9" w:rsidRDefault="009914B9" w:rsidP="009914B9">
      <w:pPr>
        <w:rPr>
          <w:b/>
          <w:u w:val="single"/>
        </w:rPr>
      </w:pPr>
      <w:r w:rsidRPr="009914B9">
        <w:rPr>
          <w:b/>
          <w:u w:val="single"/>
        </w:rPr>
        <w:t>2015</w:t>
      </w:r>
    </w:p>
    <w:p w:rsidR="009914B9" w:rsidRDefault="009914B9" w:rsidP="009914B9"/>
    <w:p w:rsidR="009914B9" w:rsidRDefault="009914B9" w:rsidP="009914B9"/>
    <w:p w:rsidR="009914B9" w:rsidRDefault="009914B9" w:rsidP="009914B9">
      <w:r>
        <w:rPr>
          <w:noProof/>
          <w:lang w:eastAsia="en-GB"/>
        </w:rPr>
        <w:drawing>
          <wp:inline distT="0" distB="0" distL="0" distR="0" wp14:anchorId="60AAD4DD" wp14:editId="14B51B5F">
            <wp:extent cx="5731510" cy="4957511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5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B9" w:rsidRDefault="009914B9" w:rsidP="009914B9"/>
    <w:p w:rsidR="0064339A" w:rsidRPr="00431003" w:rsidRDefault="0064339A" w:rsidP="0064339A">
      <w:pPr>
        <w:spacing w:line="276" w:lineRule="auto"/>
        <w:ind w:left="2880" w:hanging="2313"/>
        <w:rPr>
          <w:spacing w:val="-3"/>
          <w:sz w:val="24"/>
          <w:szCs w:val="24"/>
        </w:rPr>
      </w:pPr>
    </w:p>
    <w:sectPr w:rsidR="0064339A" w:rsidRPr="00431003" w:rsidSect="009F5883">
      <w:type w:val="continuous"/>
      <w:pgSz w:w="11900" w:h="16840"/>
      <w:pgMar w:top="1360" w:right="108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4B9" w:rsidRDefault="009914B9">
      <w:r>
        <w:separator/>
      </w:r>
    </w:p>
  </w:endnote>
  <w:endnote w:type="continuationSeparator" w:id="0">
    <w:p w:rsidR="009914B9" w:rsidRDefault="00991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4B9" w:rsidRDefault="009914B9">
    <w:pPr>
      <w:spacing w:line="200" w:lineRule="exac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2FEA7E5" wp14:editId="7E7BB4E9">
              <wp:simplePos x="0" y="0"/>
              <wp:positionH relativeFrom="page">
                <wp:posOffset>3722370</wp:posOffset>
              </wp:positionH>
              <wp:positionV relativeFrom="page">
                <wp:posOffset>10088880</wp:posOffset>
              </wp:positionV>
              <wp:extent cx="114300" cy="151765"/>
              <wp:effectExtent l="0" t="190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4B9" w:rsidRDefault="009914B9">
                          <w:pPr>
                            <w:spacing w:line="220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80AFD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3.1pt;margin-top:794.4pt;width:9pt;height:11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" filled="f" stroked="f">
              <v:textbox inset="0,0,0,0">
                <w:txbxContent>
                  <w:p w:rsidR="009914B9" w:rsidRDefault="009914B9">
                    <w:pPr>
                      <w:spacing w:line="220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80AFD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4B9" w:rsidRDefault="009914B9">
      <w:r>
        <w:separator/>
      </w:r>
    </w:p>
  </w:footnote>
  <w:footnote w:type="continuationSeparator" w:id="0">
    <w:p w:rsidR="009914B9" w:rsidRDefault="009914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481B"/>
    <w:multiLevelType w:val="hybridMultilevel"/>
    <w:tmpl w:val="0F80E450"/>
    <w:lvl w:ilvl="0" w:tplc="4302324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437C2"/>
    <w:multiLevelType w:val="hybridMultilevel"/>
    <w:tmpl w:val="1F2C5CC6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511E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10B0E9B"/>
    <w:multiLevelType w:val="hybridMultilevel"/>
    <w:tmpl w:val="9C5A9826"/>
    <w:lvl w:ilvl="0" w:tplc="6646E5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64EDC"/>
    <w:multiLevelType w:val="hybridMultilevel"/>
    <w:tmpl w:val="14487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ED7B30"/>
    <w:multiLevelType w:val="hybridMultilevel"/>
    <w:tmpl w:val="7C28A7F0"/>
    <w:lvl w:ilvl="0" w:tplc="0809000F">
      <w:start w:val="1"/>
      <w:numFmt w:val="decimal"/>
      <w:lvlText w:val="%1."/>
      <w:lvlJc w:val="left"/>
      <w:pPr>
        <w:ind w:left="1200" w:hanging="360"/>
      </w:pPr>
    </w:lvl>
    <w:lvl w:ilvl="1" w:tplc="08090019" w:tentative="1">
      <w:start w:val="1"/>
      <w:numFmt w:val="lowerLetter"/>
      <w:lvlText w:val="%2."/>
      <w:lvlJc w:val="left"/>
      <w:pPr>
        <w:ind w:left="1920" w:hanging="360"/>
      </w:pPr>
    </w:lvl>
    <w:lvl w:ilvl="2" w:tplc="0809001B" w:tentative="1">
      <w:start w:val="1"/>
      <w:numFmt w:val="lowerRoman"/>
      <w:lvlText w:val="%3."/>
      <w:lvlJc w:val="right"/>
      <w:pPr>
        <w:ind w:left="2640" w:hanging="180"/>
      </w:pPr>
    </w:lvl>
    <w:lvl w:ilvl="3" w:tplc="0809000F" w:tentative="1">
      <w:start w:val="1"/>
      <w:numFmt w:val="decimal"/>
      <w:lvlText w:val="%4."/>
      <w:lvlJc w:val="left"/>
      <w:pPr>
        <w:ind w:left="3360" w:hanging="360"/>
      </w:pPr>
    </w:lvl>
    <w:lvl w:ilvl="4" w:tplc="08090019" w:tentative="1">
      <w:start w:val="1"/>
      <w:numFmt w:val="lowerLetter"/>
      <w:lvlText w:val="%5."/>
      <w:lvlJc w:val="left"/>
      <w:pPr>
        <w:ind w:left="4080" w:hanging="360"/>
      </w:pPr>
    </w:lvl>
    <w:lvl w:ilvl="5" w:tplc="0809001B" w:tentative="1">
      <w:start w:val="1"/>
      <w:numFmt w:val="lowerRoman"/>
      <w:lvlText w:val="%6."/>
      <w:lvlJc w:val="right"/>
      <w:pPr>
        <w:ind w:left="4800" w:hanging="180"/>
      </w:pPr>
    </w:lvl>
    <w:lvl w:ilvl="6" w:tplc="0809000F" w:tentative="1">
      <w:start w:val="1"/>
      <w:numFmt w:val="decimal"/>
      <w:lvlText w:val="%7."/>
      <w:lvlJc w:val="left"/>
      <w:pPr>
        <w:ind w:left="5520" w:hanging="360"/>
      </w:pPr>
    </w:lvl>
    <w:lvl w:ilvl="7" w:tplc="08090019" w:tentative="1">
      <w:start w:val="1"/>
      <w:numFmt w:val="lowerLetter"/>
      <w:lvlText w:val="%8."/>
      <w:lvlJc w:val="left"/>
      <w:pPr>
        <w:ind w:left="6240" w:hanging="360"/>
      </w:pPr>
    </w:lvl>
    <w:lvl w:ilvl="8" w:tplc="08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2F603388"/>
    <w:multiLevelType w:val="hybridMultilevel"/>
    <w:tmpl w:val="79DA0E5A"/>
    <w:lvl w:ilvl="0" w:tplc="4D1A42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896833"/>
    <w:multiLevelType w:val="hybridMultilevel"/>
    <w:tmpl w:val="6958B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7A2C65"/>
    <w:multiLevelType w:val="multilevel"/>
    <w:tmpl w:val="A4865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6ADF4791"/>
    <w:multiLevelType w:val="hybridMultilevel"/>
    <w:tmpl w:val="1F2C5CC6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DF0722"/>
    <w:multiLevelType w:val="hybridMultilevel"/>
    <w:tmpl w:val="CD688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  <w:num w:numId="8">
    <w:abstractNumId w:val="1"/>
  </w:num>
  <w:num w:numId="9">
    <w:abstractNumId w:val="3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3D1"/>
    <w:rsid w:val="000253D1"/>
    <w:rsid w:val="0003177B"/>
    <w:rsid w:val="000331D7"/>
    <w:rsid w:val="0003327A"/>
    <w:rsid w:val="00050616"/>
    <w:rsid w:val="000603A5"/>
    <w:rsid w:val="0006255E"/>
    <w:rsid w:val="0006633E"/>
    <w:rsid w:val="000848CD"/>
    <w:rsid w:val="000A6992"/>
    <w:rsid w:val="000C0591"/>
    <w:rsid w:val="000C3937"/>
    <w:rsid w:val="000C3DAD"/>
    <w:rsid w:val="00144573"/>
    <w:rsid w:val="00147856"/>
    <w:rsid w:val="00154F66"/>
    <w:rsid w:val="001627E0"/>
    <w:rsid w:val="00180811"/>
    <w:rsid w:val="00190277"/>
    <w:rsid w:val="00194E92"/>
    <w:rsid w:val="001A4DBF"/>
    <w:rsid w:val="001B508C"/>
    <w:rsid w:val="001B72E8"/>
    <w:rsid w:val="001B7953"/>
    <w:rsid w:val="001C5C3E"/>
    <w:rsid w:val="001F0F87"/>
    <w:rsid w:val="00216056"/>
    <w:rsid w:val="00216C96"/>
    <w:rsid w:val="002370BB"/>
    <w:rsid w:val="0024341D"/>
    <w:rsid w:val="00265388"/>
    <w:rsid w:val="002900B4"/>
    <w:rsid w:val="002910EA"/>
    <w:rsid w:val="0029338A"/>
    <w:rsid w:val="00293D25"/>
    <w:rsid w:val="002A5E14"/>
    <w:rsid w:val="002B3A73"/>
    <w:rsid w:val="002B7F5E"/>
    <w:rsid w:val="002C09FA"/>
    <w:rsid w:val="002D1F2E"/>
    <w:rsid w:val="002D5AF7"/>
    <w:rsid w:val="002D6004"/>
    <w:rsid w:val="002D7B1C"/>
    <w:rsid w:val="002E065A"/>
    <w:rsid w:val="002E115F"/>
    <w:rsid w:val="002E3087"/>
    <w:rsid w:val="002E69D2"/>
    <w:rsid w:val="002F171B"/>
    <w:rsid w:val="002F3094"/>
    <w:rsid w:val="003254A3"/>
    <w:rsid w:val="00352D22"/>
    <w:rsid w:val="00354F89"/>
    <w:rsid w:val="00357DF9"/>
    <w:rsid w:val="00361480"/>
    <w:rsid w:val="003B4C50"/>
    <w:rsid w:val="003B6C41"/>
    <w:rsid w:val="003E1DDC"/>
    <w:rsid w:val="0041266F"/>
    <w:rsid w:val="00415152"/>
    <w:rsid w:val="00415EB1"/>
    <w:rsid w:val="0042708F"/>
    <w:rsid w:val="00427E8A"/>
    <w:rsid w:val="00431003"/>
    <w:rsid w:val="00431E6C"/>
    <w:rsid w:val="0043649E"/>
    <w:rsid w:val="00447213"/>
    <w:rsid w:val="004503C0"/>
    <w:rsid w:val="004517E4"/>
    <w:rsid w:val="00461902"/>
    <w:rsid w:val="00463E34"/>
    <w:rsid w:val="004669EF"/>
    <w:rsid w:val="004719CC"/>
    <w:rsid w:val="004A0171"/>
    <w:rsid w:val="004C1AE9"/>
    <w:rsid w:val="004F2578"/>
    <w:rsid w:val="004F4E55"/>
    <w:rsid w:val="00504CA8"/>
    <w:rsid w:val="00505B8C"/>
    <w:rsid w:val="005200D6"/>
    <w:rsid w:val="00530555"/>
    <w:rsid w:val="0053190C"/>
    <w:rsid w:val="00535F20"/>
    <w:rsid w:val="00550057"/>
    <w:rsid w:val="00555904"/>
    <w:rsid w:val="005646BF"/>
    <w:rsid w:val="00586020"/>
    <w:rsid w:val="00587C09"/>
    <w:rsid w:val="005938EF"/>
    <w:rsid w:val="005B186F"/>
    <w:rsid w:val="005D11F3"/>
    <w:rsid w:val="005D2E92"/>
    <w:rsid w:val="006025F6"/>
    <w:rsid w:val="0060473E"/>
    <w:rsid w:val="0064339A"/>
    <w:rsid w:val="006533B3"/>
    <w:rsid w:val="0065743C"/>
    <w:rsid w:val="006612EB"/>
    <w:rsid w:val="00667A4D"/>
    <w:rsid w:val="00676409"/>
    <w:rsid w:val="006807AE"/>
    <w:rsid w:val="00680FF5"/>
    <w:rsid w:val="006C2A20"/>
    <w:rsid w:val="006D2988"/>
    <w:rsid w:val="006E3F49"/>
    <w:rsid w:val="00714634"/>
    <w:rsid w:val="00730B95"/>
    <w:rsid w:val="00737598"/>
    <w:rsid w:val="007375CD"/>
    <w:rsid w:val="007378D3"/>
    <w:rsid w:val="00750076"/>
    <w:rsid w:val="00750C5A"/>
    <w:rsid w:val="007610BD"/>
    <w:rsid w:val="00774B51"/>
    <w:rsid w:val="00777E49"/>
    <w:rsid w:val="007841D2"/>
    <w:rsid w:val="00784CFA"/>
    <w:rsid w:val="00790522"/>
    <w:rsid w:val="007A2334"/>
    <w:rsid w:val="007B03FA"/>
    <w:rsid w:val="007C0CAC"/>
    <w:rsid w:val="007C1587"/>
    <w:rsid w:val="007C5896"/>
    <w:rsid w:val="007D0E01"/>
    <w:rsid w:val="007D3C96"/>
    <w:rsid w:val="007F25BA"/>
    <w:rsid w:val="007F2BB8"/>
    <w:rsid w:val="00801703"/>
    <w:rsid w:val="00814AD3"/>
    <w:rsid w:val="00817BE8"/>
    <w:rsid w:val="008228F0"/>
    <w:rsid w:val="0082678C"/>
    <w:rsid w:val="00827371"/>
    <w:rsid w:val="00857471"/>
    <w:rsid w:val="00866347"/>
    <w:rsid w:val="00872FDB"/>
    <w:rsid w:val="00873816"/>
    <w:rsid w:val="00877D8B"/>
    <w:rsid w:val="0088545C"/>
    <w:rsid w:val="008B5BB5"/>
    <w:rsid w:val="008E4E25"/>
    <w:rsid w:val="008E6A71"/>
    <w:rsid w:val="00901B24"/>
    <w:rsid w:val="00903AC2"/>
    <w:rsid w:val="00912953"/>
    <w:rsid w:val="00934E36"/>
    <w:rsid w:val="009436AD"/>
    <w:rsid w:val="009479BF"/>
    <w:rsid w:val="009720B5"/>
    <w:rsid w:val="009914B9"/>
    <w:rsid w:val="00993C58"/>
    <w:rsid w:val="00996CA0"/>
    <w:rsid w:val="009A2007"/>
    <w:rsid w:val="009A49E9"/>
    <w:rsid w:val="009A5A4C"/>
    <w:rsid w:val="009C76D5"/>
    <w:rsid w:val="009D73EB"/>
    <w:rsid w:val="009E475D"/>
    <w:rsid w:val="009E5440"/>
    <w:rsid w:val="009F0BE9"/>
    <w:rsid w:val="009F5883"/>
    <w:rsid w:val="00A0145D"/>
    <w:rsid w:val="00A04FBE"/>
    <w:rsid w:val="00A065CA"/>
    <w:rsid w:val="00A141EA"/>
    <w:rsid w:val="00A2099D"/>
    <w:rsid w:val="00A2451B"/>
    <w:rsid w:val="00A24BC4"/>
    <w:rsid w:val="00A55484"/>
    <w:rsid w:val="00A60DD7"/>
    <w:rsid w:val="00A61A40"/>
    <w:rsid w:val="00A806E1"/>
    <w:rsid w:val="00A84544"/>
    <w:rsid w:val="00A94827"/>
    <w:rsid w:val="00A94BCA"/>
    <w:rsid w:val="00AA161A"/>
    <w:rsid w:val="00AB57C4"/>
    <w:rsid w:val="00AC598A"/>
    <w:rsid w:val="00AD0CAD"/>
    <w:rsid w:val="00AD6551"/>
    <w:rsid w:val="00AE10AD"/>
    <w:rsid w:val="00AE20D9"/>
    <w:rsid w:val="00AE471F"/>
    <w:rsid w:val="00AE6ECB"/>
    <w:rsid w:val="00AF7F7B"/>
    <w:rsid w:val="00B27C8C"/>
    <w:rsid w:val="00B32AC0"/>
    <w:rsid w:val="00B44ECD"/>
    <w:rsid w:val="00B526EB"/>
    <w:rsid w:val="00B53389"/>
    <w:rsid w:val="00B55399"/>
    <w:rsid w:val="00B71DE0"/>
    <w:rsid w:val="00B97225"/>
    <w:rsid w:val="00B97C2F"/>
    <w:rsid w:val="00BA0A73"/>
    <w:rsid w:val="00BA16EA"/>
    <w:rsid w:val="00BA5645"/>
    <w:rsid w:val="00BA69DE"/>
    <w:rsid w:val="00BB3200"/>
    <w:rsid w:val="00BC4640"/>
    <w:rsid w:val="00BD68D7"/>
    <w:rsid w:val="00BE290D"/>
    <w:rsid w:val="00BE2CB2"/>
    <w:rsid w:val="00C07FD7"/>
    <w:rsid w:val="00C1013B"/>
    <w:rsid w:val="00C15646"/>
    <w:rsid w:val="00C2294B"/>
    <w:rsid w:val="00C2309F"/>
    <w:rsid w:val="00C24325"/>
    <w:rsid w:val="00C27A52"/>
    <w:rsid w:val="00C33EBA"/>
    <w:rsid w:val="00C36076"/>
    <w:rsid w:val="00C52A63"/>
    <w:rsid w:val="00C80AFD"/>
    <w:rsid w:val="00CA05F0"/>
    <w:rsid w:val="00CC0729"/>
    <w:rsid w:val="00CC5D5B"/>
    <w:rsid w:val="00CC5FA9"/>
    <w:rsid w:val="00CD7BDA"/>
    <w:rsid w:val="00CE7BC1"/>
    <w:rsid w:val="00CF1086"/>
    <w:rsid w:val="00CF166B"/>
    <w:rsid w:val="00CF30AB"/>
    <w:rsid w:val="00CF5E6C"/>
    <w:rsid w:val="00D00BC9"/>
    <w:rsid w:val="00D27DFB"/>
    <w:rsid w:val="00D46CCA"/>
    <w:rsid w:val="00D471BB"/>
    <w:rsid w:val="00D51407"/>
    <w:rsid w:val="00D53382"/>
    <w:rsid w:val="00D6759A"/>
    <w:rsid w:val="00D676C4"/>
    <w:rsid w:val="00DA38D1"/>
    <w:rsid w:val="00DA5CAA"/>
    <w:rsid w:val="00DA7231"/>
    <w:rsid w:val="00DB5BB0"/>
    <w:rsid w:val="00DE593B"/>
    <w:rsid w:val="00DE715C"/>
    <w:rsid w:val="00E01E11"/>
    <w:rsid w:val="00E11FA4"/>
    <w:rsid w:val="00E237A4"/>
    <w:rsid w:val="00E266B3"/>
    <w:rsid w:val="00E34545"/>
    <w:rsid w:val="00E8657D"/>
    <w:rsid w:val="00EA03A7"/>
    <w:rsid w:val="00EB0767"/>
    <w:rsid w:val="00EB7400"/>
    <w:rsid w:val="00EC7862"/>
    <w:rsid w:val="00EE2108"/>
    <w:rsid w:val="00EE56B2"/>
    <w:rsid w:val="00EF11D3"/>
    <w:rsid w:val="00F0243B"/>
    <w:rsid w:val="00F055DF"/>
    <w:rsid w:val="00F11AE0"/>
    <w:rsid w:val="00F128E9"/>
    <w:rsid w:val="00F13E21"/>
    <w:rsid w:val="00F335D0"/>
    <w:rsid w:val="00F36A20"/>
    <w:rsid w:val="00F437B9"/>
    <w:rsid w:val="00F46D7F"/>
    <w:rsid w:val="00F534F0"/>
    <w:rsid w:val="00F62079"/>
    <w:rsid w:val="00F63E4B"/>
    <w:rsid w:val="00F646E7"/>
    <w:rsid w:val="00F9426B"/>
    <w:rsid w:val="00F9500C"/>
    <w:rsid w:val="00FA35FF"/>
    <w:rsid w:val="00FA7F9F"/>
    <w:rsid w:val="00FD3772"/>
    <w:rsid w:val="00FD62D9"/>
    <w:rsid w:val="00FD7A72"/>
    <w:rsid w:val="00FE782A"/>
    <w:rsid w:val="00FF4AB7"/>
    <w:rsid w:val="33CD8A98"/>
    <w:rsid w:val="7059E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293D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24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4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character" w:styleId="Hyperlink">
    <w:name w:val="Hyperlink"/>
    <w:basedOn w:val="DefaultParagraphFont"/>
    <w:uiPriority w:val="99"/>
    <w:semiHidden/>
    <w:unhideWhenUsed/>
    <w:rsid w:val="009914B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293D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24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4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character" w:styleId="Hyperlink">
    <w:name w:val="Hyperlink"/>
    <w:basedOn w:val="DefaultParagraphFont"/>
    <w:uiPriority w:val="99"/>
    <w:semiHidden/>
    <w:unhideWhenUsed/>
    <w:rsid w:val="009914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29199">
          <w:marLeft w:val="0"/>
          <w:marRight w:val="0"/>
          <w:marTop w:val="0"/>
          <w:marBottom w:val="240"/>
          <w:divBdr>
            <w:top w:val="single" w:sz="6" w:space="0" w:color="DDDDDD"/>
            <w:left w:val="single" w:sz="6" w:space="12" w:color="DDDDDD"/>
            <w:bottom w:val="single" w:sz="6" w:space="0" w:color="DDDDDD"/>
            <w:right w:val="single" w:sz="6" w:space="12" w:color="DDDDDD"/>
          </w:divBdr>
        </w:div>
      </w:divsChild>
    </w:div>
    <w:div w:id="12675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1.getmapping.com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engineers.co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mailto:info@cengineers.co.uk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E1097-E388-4E9D-B477-BCFADF2A1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Christos Papadakis</dc:creator>
  <cp:lastModifiedBy>Christos Papadakis</cp:lastModifiedBy>
  <cp:revision>2</cp:revision>
  <cp:lastPrinted>2019-01-10T16:27:00Z</cp:lastPrinted>
  <dcterms:created xsi:type="dcterms:W3CDTF">2019-09-25T16:20:00Z</dcterms:created>
  <dcterms:modified xsi:type="dcterms:W3CDTF">2019-09-25T16:20:00Z</dcterms:modified>
</cp:coreProperties>
</file>