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BAE" w:rsidRPr="0076436D" w:rsidRDefault="000D5BAE" w:rsidP="000D5BAE">
      <w:pPr>
        <w:jc w:val="center"/>
        <w:rPr>
          <w:rFonts w:ascii="Agency FB" w:hAnsi="Agency FB"/>
          <w:sz w:val="32"/>
          <w:lang w:val="en-GB"/>
        </w:rPr>
      </w:pPr>
      <w:r w:rsidRPr="0076436D">
        <w:rPr>
          <w:rFonts w:ascii="Agency FB" w:hAnsi="Agency FB"/>
          <w:b/>
          <w:sz w:val="48"/>
          <w:u w:val="single"/>
          <w:lang w:val="en-GB"/>
        </w:rPr>
        <w:t>Design Statement</w:t>
      </w:r>
    </w:p>
    <w:p w:rsidR="000D5BAE" w:rsidRDefault="000D5BAE" w:rsidP="000D5BAE">
      <w:pPr>
        <w:jc w:val="center"/>
        <w:rPr>
          <w:rFonts w:ascii="Agency FB" w:hAnsi="Agency FB"/>
          <w:sz w:val="28"/>
          <w:lang w:val="en-GB"/>
        </w:rPr>
      </w:pPr>
    </w:p>
    <w:p w:rsidR="000D5BAE" w:rsidRDefault="000D5BAE" w:rsidP="000D5BAE">
      <w:pPr>
        <w:jc w:val="center"/>
        <w:rPr>
          <w:rFonts w:ascii="Agency FB" w:hAnsi="Agency FB"/>
          <w:sz w:val="28"/>
          <w:lang w:val="en-GB"/>
        </w:rPr>
      </w:pPr>
    </w:p>
    <w:p w:rsidR="000D5BAE" w:rsidRDefault="000D5BAE" w:rsidP="000D5BAE">
      <w:pPr>
        <w:rPr>
          <w:rFonts w:ascii="Agency FB" w:hAnsi="Agency FB"/>
          <w:sz w:val="28"/>
          <w:lang w:val="en-GB"/>
        </w:rPr>
      </w:pPr>
    </w:p>
    <w:p w:rsidR="00060AE1" w:rsidRPr="0076436D" w:rsidRDefault="000D5BAE" w:rsidP="000D5BAE">
      <w:pPr>
        <w:rPr>
          <w:rFonts w:ascii="Agency FB" w:hAnsi="Agency FB"/>
          <w:sz w:val="28"/>
          <w:u w:val="single"/>
          <w:lang w:val="en-GB"/>
        </w:rPr>
      </w:pPr>
      <w:r w:rsidRPr="0076436D">
        <w:rPr>
          <w:rFonts w:ascii="Agency FB" w:hAnsi="Agency FB"/>
          <w:sz w:val="28"/>
          <w:u w:val="single"/>
          <w:lang w:val="en-GB"/>
        </w:rPr>
        <w:t xml:space="preserve">Site Detail: </w:t>
      </w:r>
    </w:p>
    <w:p w:rsidR="00060AE1" w:rsidRDefault="008A2271" w:rsidP="000D5BAE">
      <w:pPr>
        <w:rPr>
          <w:rFonts w:ascii="Agency FB" w:hAnsi="Agency FB"/>
          <w:sz w:val="28"/>
          <w:lang w:val="en-GB"/>
        </w:rPr>
      </w:pPr>
      <w:r>
        <w:rPr>
          <w:rFonts w:ascii="Agency FB" w:hAnsi="Agency FB"/>
          <w:sz w:val="28"/>
          <w:lang w:val="en-GB"/>
        </w:rPr>
        <w:t>82 Heath Street</w:t>
      </w:r>
    </w:p>
    <w:p w:rsidR="008A2271" w:rsidRDefault="008A2271" w:rsidP="000D5BAE">
      <w:pPr>
        <w:rPr>
          <w:rFonts w:ascii="Agency FB" w:hAnsi="Agency FB"/>
          <w:sz w:val="28"/>
          <w:lang w:val="en-GB"/>
        </w:rPr>
      </w:pPr>
    </w:p>
    <w:p w:rsidR="008A2271" w:rsidRDefault="008A2271" w:rsidP="000D5BAE">
      <w:pPr>
        <w:rPr>
          <w:rFonts w:ascii="Agency FB" w:hAnsi="Agency FB"/>
          <w:sz w:val="28"/>
          <w:lang w:val="en-GB"/>
        </w:rPr>
      </w:pPr>
    </w:p>
    <w:p w:rsidR="00060AE1" w:rsidRDefault="00060AE1" w:rsidP="000D5BAE">
      <w:pPr>
        <w:rPr>
          <w:rFonts w:ascii="Agency FB" w:hAnsi="Agency FB"/>
          <w:sz w:val="28"/>
          <w:lang w:val="en-GB"/>
        </w:rPr>
      </w:pPr>
      <w:r w:rsidRPr="0076436D">
        <w:rPr>
          <w:rFonts w:ascii="Agency FB" w:hAnsi="Agency FB"/>
          <w:sz w:val="28"/>
          <w:u w:val="single"/>
          <w:lang w:val="en-GB"/>
        </w:rPr>
        <w:t>Ref No</w:t>
      </w:r>
      <w:r>
        <w:rPr>
          <w:rFonts w:ascii="Agency FB" w:hAnsi="Agency FB"/>
          <w:sz w:val="28"/>
          <w:lang w:val="en-GB"/>
        </w:rPr>
        <w:t>.</w:t>
      </w:r>
    </w:p>
    <w:p w:rsidR="00060AE1" w:rsidRPr="008A2271" w:rsidRDefault="008A2271" w:rsidP="000D5BAE">
      <w:pPr>
        <w:rPr>
          <w:rFonts w:ascii="Agency FB" w:hAnsi="Agency FB"/>
          <w:sz w:val="40"/>
          <w:lang w:val="en-GB"/>
        </w:rPr>
      </w:pPr>
      <w:r w:rsidRPr="008A2271">
        <w:rPr>
          <w:rStyle w:val="rphighlightallclass"/>
          <w:rFonts w:ascii="Agency FB" w:hAnsi="Agency FB"/>
          <w:sz w:val="32"/>
        </w:rPr>
        <w:t>2016/6383/NEW</w:t>
      </w:r>
    </w:p>
    <w:p w:rsidR="00060AE1" w:rsidRDefault="00060AE1" w:rsidP="000D5BAE">
      <w:pPr>
        <w:rPr>
          <w:rFonts w:ascii="Agency FB" w:hAnsi="Agency FB"/>
          <w:sz w:val="28"/>
          <w:lang w:val="en-GB"/>
        </w:rPr>
      </w:pPr>
    </w:p>
    <w:p w:rsidR="0076436D" w:rsidRPr="0076436D" w:rsidRDefault="0076436D" w:rsidP="000D5BAE">
      <w:pPr>
        <w:rPr>
          <w:rFonts w:ascii="Agency FB" w:hAnsi="Agency FB"/>
          <w:sz w:val="28"/>
          <w:lang w:val="en-GB"/>
        </w:rPr>
      </w:pPr>
      <w:r w:rsidRPr="0076436D">
        <w:rPr>
          <w:rFonts w:ascii="Agency FB" w:hAnsi="Agency FB"/>
          <w:sz w:val="28"/>
          <w:lang w:val="en-GB"/>
        </w:rPr>
        <w:t>As the client requested us (agents) to apply f</w:t>
      </w:r>
      <w:r w:rsidR="008A2271">
        <w:rPr>
          <w:rFonts w:ascii="Agency FB" w:hAnsi="Agency FB"/>
          <w:sz w:val="28"/>
          <w:lang w:val="en-GB"/>
        </w:rPr>
        <w:t>or Display and Advertisement application for renewal of the new facial sign</w:t>
      </w:r>
      <w:r w:rsidRPr="0076436D">
        <w:rPr>
          <w:rFonts w:ascii="Agency FB" w:hAnsi="Agency FB"/>
          <w:sz w:val="28"/>
          <w:lang w:val="en-GB"/>
        </w:rPr>
        <w:t xml:space="preserve">. </w:t>
      </w:r>
    </w:p>
    <w:p w:rsidR="0076436D" w:rsidRPr="0076436D" w:rsidRDefault="0076436D" w:rsidP="000D5BAE">
      <w:pPr>
        <w:rPr>
          <w:rFonts w:ascii="Agency FB" w:hAnsi="Agency FB"/>
          <w:sz w:val="28"/>
          <w:lang w:val="en-GB"/>
        </w:rPr>
      </w:pPr>
    </w:p>
    <w:p w:rsidR="00060AE1" w:rsidRDefault="0076436D" w:rsidP="000D5BAE">
      <w:pPr>
        <w:rPr>
          <w:rFonts w:ascii="Agency FB" w:hAnsi="Agency FB"/>
          <w:sz w:val="28"/>
          <w:lang w:val="en-GB"/>
        </w:rPr>
      </w:pPr>
      <w:r w:rsidRPr="0076436D">
        <w:rPr>
          <w:rFonts w:ascii="Agency FB" w:hAnsi="Agency FB"/>
          <w:sz w:val="28"/>
          <w:lang w:val="en-GB"/>
        </w:rPr>
        <w:t xml:space="preserve">The main reason of the </w:t>
      </w:r>
      <w:r w:rsidR="008A2271">
        <w:rPr>
          <w:rFonts w:ascii="Agency FB" w:hAnsi="Agency FB"/>
          <w:sz w:val="28"/>
          <w:lang w:val="en-GB"/>
        </w:rPr>
        <w:t>change</w:t>
      </w:r>
      <w:r w:rsidRPr="0076436D">
        <w:rPr>
          <w:rFonts w:ascii="Agency FB" w:hAnsi="Agency FB"/>
          <w:sz w:val="28"/>
          <w:lang w:val="en-GB"/>
        </w:rPr>
        <w:t xml:space="preserve"> is, </w:t>
      </w:r>
      <w:r w:rsidR="008A2271">
        <w:rPr>
          <w:rFonts w:ascii="Agency FB" w:hAnsi="Agency FB"/>
          <w:sz w:val="28"/>
          <w:lang w:val="en-GB"/>
        </w:rPr>
        <w:t xml:space="preserve">the property is under new management and they will be using the property as Florist, the existing sign and the proposed sign will be identical the only change will be the name, the project sign will be only renewed. Apart from them there weren’t be any changes. </w:t>
      </w:r>
    </w:p>
    <w:p w:rsidR="00CA5CF1" w:rsidRDefault="00CA5CF1" w:rsidP="000D5BAE">
      <w:pPr>
        <w:rPr>
          <w:rFonts w:ascii="Agency FB" w:hAnsi="Agency FB"/>
          <w:sz w:val="28"/>
          <w:lang w:val="en-GB"/>
        </w:rPr>
      </w:pPr>
    </w:p>
    <w:p w:rsidR="00CA5CF1" w:rsidRDefault="00CA5CF1" w:rsidP="000D5BAE">
      <w:pPr>
        <w:rPr>
          <w:rFonts w:ascii="Agency FB" w:hAnsi="Agency FB"/>
          <w:sz w:val="28"/>
          <w:lang w:val="en-GB"/>
        </w:rPr>
      </w:pPr>
      <w:r>
        <w:rPr>
          <w:rFonts w:ascii="Agency FB" w:hAnsi="Agency FB"/>
          <w:sz w:val="28"/>
          <w:lang w:val="en-GB"/>
        </w:rPr>
        <w:t xml:space="preserve">THE EXISTING SIGN AND PROPOSED SIGN IS IDENTICAL ONLY THE PANLES WILL BE CHANGED. AND THE EXISTING PANAL AND PROPOSED PANEL IS ALUMINIUM COMPOSITE LOOK AT PAGE 2 SHOWS IN DETAIL THE MATERIAL THAT WILL BE USED. IF THE DRAWINGS CAN BE REVIEWED AGAIN IN DETAIL THERE IS ALL THE MESAURNMENTS. </w:t>
      </w:r>
    </w:p>
    <w:p w:rsidR="00D00D94" w:rsidRDefault="00D00D94" w:rsidP="000D5BAE">
      <w:pPr>
        <w:rPr>
          <w:rFonts w:ascii="Agency FB" w:hAnsi="Agency FB"/>
          <w:sz w:val="28"/>
          <w:lang w:val="en-GB"/>
        </w:rPr>
      </w:pPr>
    </w:p>
    <w:p w:rsidR="00D00D94" w:rsidRDefault="00D00D94" w:rsidP="000D5BAE">
      <w:pPr>
        <w:rPr>
          <w:rFonts w:ascii="Agency FB" w:hAnsi="Agency FB"/>
          <w:sz w:val="28"/>
          <w:lang w:val="en-GB"/>
        </w:rPr>
      </w:pPr>
      <w:r>
        <w:rPr>
          <w:rFonts w:ascii="Agency FB" w:hAnsi="Agency FB"/>
          <w:sz w:val="28"/>
          <w:lang w:val="en-GB"/>
        </w:rPr>
        <w:t xml:space="preserve">This statement will be support with all our drawings. If you have any questions please do not hesitate to contact me from, </w:t>
      </w:r>
      <w:hyperlink r:id="rId8" w:history="1">
        <w:r w:rsidRPr="00385C75">
          <w:rPr>
            <w:rStyle w:val="Hyperlink"/>
            <w:rFonts w:ascii="Agency FB" w:hAnsi="Agency FB"/>
            <w:sz w:val="28"/>
            <w:lang w:val="en-GB"/>
          </w:rPr>
          <w:t>memet</w:t>
        </w:r>
      </w:hyperlink>
      <w:r w:rsidR="008A2271">
        <w:rPr>
          <w:rStyle w:val="Hyperlink"/>
          <w:rFonts w:ascii="Agency FB" w:hAnsi="Agency FB"/>
          <w:sz w:val="28"/>
          <w:lang w:val="en-GB"/>
        </w:rPr>
        <w:t>_g@hotmail.co.uk</w:t>
      </w:r>
      <w:r>
        <w:rPr>
          <w:rFonts w:ascii="Agency FB" w:hAnsi="Agency FB"/>
          <w:sz w:val="28"/>
          <w:lang w:val="en-GB"/>
        </w:rPr>
        <w:t xml:space="preserve"> or 07712113991.</w:t>
      </w:r>
    </w:p>
    <w:p w:rsidR="00D00D94" w:rsidRDefault="00D00D94" w:rsidP="000D5BAE">
      <w:pPr>
        <w:rPr>
          <w:rFonts w:ascii="Agency FB" w:hAnsi="Agency FB"/>
          <w:sz w:val="28"/>
          <w:lang w:val="en-GB"/>
        </w:rPr>
      </w:pPr>
    </w:p>
    <w:p w:rsidR="00D00D94" w:rsidRDefault="00D00D94" w:rsidP="000D5BAE">
      <w:pPr>
        <w:rPr>
          <w:rFonts w:ascii="Agency FB" w:hAnsi="Agency FB"/>
          <w:sz w:val="28"/>
          <w:lang w:val="en-GB"/>
        </w:rPr>
      </w:pPr>
    </w:p>
    <w:p w:rsidR="00D00D94" w:rsidRDefault="00D00D94" w:rsidP="000D5BAE">
      <w:pPr>
        <w:rPr>
          <w:rFonts w:ascii="Agency FB" w:hAnsi="Agency FB"/>
          <w:sz w:val="28"/>
          <w:lang w:val="en-GB"/>
        </w:rPr>
      </w:pPr>
    </w:p>
    <w:p w:rsidR="00D00D94" w:rsidRDefault="00D00D94" w:rsidP="000D5BAE">
      <w:pPr>
        <w:rPr>
          <w:rFonts w:ascii="Agency FB" w:hAnsi="Agency FB"/>
          <w:sz w:val="28"/>
          <w:lang w:val="en-GB"/>
        </w:rPr>
      </w:pPr>
      <w:r>
        <w:rPr>
          <w:rFonts w:ascii="Agency FB" w:hAnsi="Agency FB"/>
          <w:sz w:val="28"/>
          <w:lang w:val="en-GB"/>
        </w:rPr>
        <w:t xml:space="preserve">Thank you </w:t>
      </w:r>
    </w:p>
    <w:p w:rsidR="00D00D94" w:rsidRDefault="00D00D94" w:rsidP="000D5BAE">
      <w:pPr>
        <w:rPr>
          <w:rFonts w:ascii="Agency FB" w:hAnsi="Agency FB"/>
          <w:sz w:val="28"/>
          <w:lang w:val="en-GB"/>
        </w:rPr>
      </w:pPr>
    </w:p>
    <w:p w:rsidR="00D00D94" w:rsidRDefault="00D00D94" w:rsidP="000D5BAE">
      <w:pPr>
        <w:rPr>
          <w:rFonts w:ascii="Agency FB" w:hAnsi="Agency FB"/>
          <w:sz w:val="28"/>
          <w:lang w:val="en-GB"/>
        </w:rPr>
      </w:pPr>
      <w:r>
        <w:rPr>
          <w:rFonts w:ascii="Agency FB" w:hAnsi="Agency FB"/>
          <w:sz w:val="28"/>
          <w:lang w:val="en-GB"/>
        </w:rPr>
        <w:t xml:space="preserve">Memet Gumus </w:t>
      </w:r>
    </w:p>
    <w:p w:rsidR="00D00D94" w:rsidRDefault="00D00D94" w:rsidP="000D5BAE">
      <w:pPr>
        <w:rPr>
          <w:rFonts w:ascii="Agency FB" w:hAnsi="Agency FB"/>
          <w:sz w:val="28"/>
          <w:lang w:val="en-GB"/>
        </w:rPr>
      </w:pPr>
    </w:p>
    <w:p w:rsidR="00D00D94" w:rsidRDefault="00D00D94" w:rsidP="000D5BAE">
      <w:pPr>
        <w:rPr>
          <w:rFonts w:ascii="Agency FB" w:hAnsi="Agency FB"/>
          <w:sz w:val="28"/>
          <w:lang w:val="en-GB"/>
        </w:rPr>
      </w:pPr>
      <w:r>
        <w:rPr>
          <w:rFonts w:ascii="Agency FB" w:hAnsi="Agency FB"/>
          <w:sz w:val="28"/>
          <w:lang w:val="en-GB"/>
        </w:rPr>
        <w:t xml:space="preserve">Kind Regards </w:t>
      </w:r>
    </w:p>
    <w:p w:rsidR="00824C6B" w:rsidRDefault="00824C6B" w:rsidP="000D5BAE">
      <w:pPr>
        <w:rPr>
          <w:rFonts w:ascii="Agency FB" w:hAnsi="Agency FB"/>
          <w:sz w:val="28"/>
          <w:lang w:val="en-GB"/>
        </w:rPr>
      </w:pPr>
    </w:p>
    <w:p w:rsidR="00824C6B" w:rsidRPr="0076436D" w:rsidRDefault="00824C6B" w:rsidP="000D5BAE">
      <w:pPr>
        <w:rPr>
          <w:rFonts w:ascii="Agency FB" w:hAnsi="Agency FB"/>
          <w:sz w:val="28"/>
          <w:lang w:val="en-GB"/>
        </w:rPr>
      </w:pPr>
    </w:p>
    <w:p w:rsidR="00060AE1" w:rsidRDefault="00060AE1" w:rsidP="000D5BAE">
      <w:pPr>
        <w:rPr>
          <w:rFonts w:ascii="Agency FB" w:hAnsi="Agency FB"/>
          <w:sz w:val="28"/>
          <w:lang w:val="en-GB"/>
        </w:rPr>
      </w:pPr>
    </w:p>
    <w:p w:rsidR="00A9204E" w:rsidRDefault="000D5BAE" w:rsidP="000D5BAE">
      <w:pPr>
        <w:rPr>
          <w:rFonts w:ascii="Agency FB" w:hAnsi="Agency FB"/>
          <w:b/>
          <w:sz w:val="44"/>
          <w:u w:val="single"/>
          <w:lang w:val="en-GB"/>
        </w:rPr>
      </w:pPr>
      <w:r w:rsidRPr="000D5BAE">
        <w:rPr>
          <w:rFonts w:ascii="Agency FB" w:hAnsi="Agency FB"/>
          <w:b/>
          <w:sz w:val="44"/>
          <w:u w:val="single"/>
          <w:lang w:val="en-GB"/>
        </w:rPr>
        <w:t xml:space="preserve"> </w:t>
      </w:r>
    </w:p>
    <w:p w:rsidR="00CA5CF1" w:rsidRDefault="00C20322" w:rsidP="000D5BAE">
      <w:pPr>
        <w:rPr>
          <w:rFonts w:ascii="Agency FB" w:hAnsi="Agency FB"/>
          <w:b/>
          <w:sz w:val="44"/>
          <w:u w:val="single"/>
          <w:lang w:val="en-GB"/>
        </w:rPr>
      </w:pPr>
      <w:r>
        <w:rPr>
          <w:rFonts w:ascii="Agency FB" w:hAnsi="Agency FB"/>
          <w:b/>
          <w:sz w:val="44"/>
          <w:u w:val="single"/>
          <w:lang w:val="en-GB"/>
        </w:rPr>
        <w:lastRenderedPageBreak/>
        <w:t xml:space="preserve">Existing sign </w:t>
      </w:r>
    </w:p>
    <w:p w:rsidR="00CA5CF1" w:rsidRDefault="00CA5CF1" w:rsidP="000D5BAE">
      <w:pPr>
        <w:rPr>
          <w:rFonts w:ascii="Agency FB" w:hAnsi="Agency FB"/>
          <w:b/>
          <w:sz w:val="44"/>
          <w:u w:val="single"/>
          <w:lang w:val="en-GB"/>
        </w:rPr>
      </w:pPr>
    </w:p>
    <w:p w:rsidR="00CA5CF1" w:rsidRDefault="00CA5CF1" w:rsidP="000D5BAE">
      <w:pPr>
        <w:rPr>
          <w:rFonts w:ascii="Agency FB" w:hAnsi="Agency FB"/>
          <w:b/>
          <w:sz w:val="44"/>
          <w:u w:val="single"/>
          <w:lang w:val="en-GB"/>
        </w:rPr>
      </w:pPr>
    </w:p>
    <w:p w:rsidR="00C20322" w:rsidRDefault="00C20322" w:rsidP="000D5BAE">
      <w:pPr>
        <w:rPr>
          <w:rFonts w:ascii="Agency FB" w:hAnsi="Agency FB"/>
          <w:b/>
          <w:sz w:val="44"/>
          <w:u w:val="single"/>
          <w:lang w:val="en-GB"/>
        </w:rPr>
      </w:pPr>
      <w:r>
        <w:rPr>
          <w:noProof/>
          <w:lang w:val="en-GB" w:eastAsia="en-GB"/>
        </w:rPr>
        <w:drawing>
          <wp:inline distT="0" distB="0" distL="0" distR="0" wp14:anchorId="42ECCF0C" wp14:editId="11CFD47B">
            <wp:extent cx="5943600" cy="3480435"/>
            <wp:effectExtent l="0" t="0" r="0" b="5715"/>
            <wp:docPr id="1" name="Picture 1" descr="Image result for aluminium composit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uminium composite pan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0435"/>
                    </a:xfrm>
                    <a:prstGeom prst="rect">
                      <a:avLst/>
                    </a:prstGeom>
                    <a:noFill/>
                    <a:ln>
                      <a:noFill/>
                    </a:ln>
                  </pic:spPr>
                </pic:pic>
              </a:graphicData>
            </a:graphic>
          </wp:inline>
        </w:drawing>
      </w:r>
    </w:p>
    <w:p w:rsidR="00C20322" w:rsidRPr="000D5BAE" w:rsidRDefault="00C20322" w:rsidP="000D5BAE">
      <w:pPr>
        <w:rPr>
          <w:rFonts w:ascii="Agency FB" w:hAnsi="Agency FB"/>
          <w:b/>
          <w:sz w:val="44"/>
          <w:u w:val="single"/>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7.4pt;height:244.8pt;z-index:251659264;mso-position-horizontal:left;mso-position-horizontal-relative:margin;mso-position-vertical:top;mso-position-vertical-relative:margin">
            <v:imagedata r:id="rId10" o:title="82 heath street"/>
            <w10:wrap type="square" anchorx="margin" anchory="margin"/>
          </v:shape>
        </w:pict>
      </w:r>
      <w:r>
        <w:rPr>
          <w:rFonts w:ascii="Agency FB" w:hAnsi="Agency FB"/>
          <w:b/>
          <w:sz w:val="44"/>
          <w:u w:val="single"/>
          <w:lang w:val="en-GB"/>
        </w:rPr>
        <w:t xml:space="preserve">sign material </w:t>
      </w:r>
      <w:bookmarkStart w:id="0" w:name="_GoBack"/>
      <w:bookmarkEnd w:id="0"/>
    </w:p>
    <w:sectPr w:rsidR="00C20322" w:rsidRPr="000D5B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128CC0"/>
    <w:lvl w:ilvl="0">
      <w:start w:val="1"/>
      <w:numFmt w:val="decimal"/>
      <w:lvlText w:val="%1."/>
      <w:lvlJc w:val="left"/>
      <w:pPr>
        <w:tabs>
          <w:tab w:val="num" w:pos="1800"/>
        </w:tabs>
        <w:ind w:left="1800" w:hanging="360"/>
      </w:pPr>
    </w:lvl>
  </w:abstractNum>
  <w:abstractNum w:abstractNumId="1">
    <w:nsid w:val="FFFFFF7D"/>
    <w:multiLevelType w:val="singleLevel"/>
    <w:tmpl w:val="DAA0AA1C"/>
    <w:lvl w:ilvl="0">
      <w:start w:val="1"/>
      <w:numFmt w:val="decimal"/>
      <w:lvlText w:val="%1."/>
      <w:lvlJc w:val="left"/>
      <w:pPr>
        <w:tabs>
          <w:tab w:val="num" w:pos="1440"/>
        </w:tabs>
        <w:ind w:left="1440" w:hanging="360"/>
      </w:pPr>
    </w:lvl>
  </w:abstractNum>
  <w:abstractNum w:abstractNumId="2">
    <w:nsid w:val="FFFFFF7E"/>
    <w:multiLevelType w:val="singleLevel"/>
    <w:tmpl w:val="C6928A44"/>
    <w:lvl w:ilvl="0">
      <w:start w:val="1"/>
      <w:numFmt w:val="decimal"/>
      <w:lvlText w:val="%1."/>
      <w:lvlJc w:val="left"/>
      <w:pPr>
        <w:tabs>
          <w:tab w:val="num" w:pos="1080"/>
        </w:tabs>
        <w:ind w:left="1080" w:hanging="360"/>
      </w:pPr>
    </w:lvl>
  </w:abstractNum>
  <w:abstractNum w:abstractNumId="3">
    <w:nsid w:val="FFFFFF7F"/>
    <w:multiLevelType w:val="singleLevel"/>
    <w:tmpl w:val="75ACADB0"/>
    <w:lvl w:ilvl="0">
      <w:start w:val="1"/>
      <w:numFmt w:val="decimal"/>
      <w:lvlText w:val="%1."/>
      <w:lvlJc w:val="left"/>
      <w:pPr>
        <w:tabs>
          <w:tab w:val="num" w:pos="720"/>
        </w:tabs>
        <w:ind w:left="720" w:hanging="360"/>
      </w:pPr>
    </w:lvl>
  </w:abstractNum>
  <w:abstractNum w:abstractNumId="4">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7202F2"/>
    <w:lvl w:ilvl="0">
      <w:start w:val="1"/>
      <w:numFmt w:val="decimal"/>
      <w:lvlText w:val="%1."/>
      <w:lvlJc w:val="left"/>
      <w:pPr>
        <w:tabs>
          <w:tab w:val="num" w:pos="360"/>
        </w:tabs>
        <w:ind w:left="360" w:hanging="360"/>
      </w:pPr>
    </w:lvl>
  </w:abstractNum>
  <w:abstractNum w:abstractNumId="9">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BAE"/>
    <w:rsid w:val="00060AE1"/>
    <w:rsid w:val="000D5BAE"/>
    <w:rsid w:val="00645252"/>
    <w:rsid w:val="006D3D74"/>
    <w:rsid w:val="0076436D"/>
    <w:rsid w:val="007F586E"/>
    <w:rsid w:val="00824C6B"/>
    <w:rsid w:val="008A2271"/>
    <w:rsid w:val="00A9204E"/>
    <w:rsid w:val="00C20322"/>
    <w:rsid w:val="00CA5CF1"/>
    <w:rsid w:val="00D00D94"/>
    <w:rsid w:val="00F04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8950CD4-E487-4D1B-938F-52564847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character" w:customStyle="1" w:styleId="rphighlightallclass">
    <w:name w:val="rphighlightallclass"/>
    <w:basedOn w:val="DefaultParagraphFont"/>
    <w:rsid w:val="008A2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met@tm-london.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ooo\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6</TotalTime>
  <Pages>2</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Memooo</dc:creator>
  <cp:keywords/>
  <dc:description/>
  <cp:lastModifiedBy>Memooo</cp:lastModifiedBy>
  <cp:revision>4</cp:revision>
  <cp:lastPrinted>2016-12-19T09:47:00Z</cp:lastPrinted>
  <dcterms:created xsi:type="dcterms:W3CDTF">2016-12-19T09:48:00Z</dcterms:created>
  <dcterms:modified xsi:type="dcterms:W3CDTF">2017-01-09T11:22:00Z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